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5F17A" w14:textId="77777777" w:rsidR="00E7133E" w:rsidRPr="005435EC" w:rsidRDefault="00E7133E" w:rsidP="00E7133E">
      <w:pPr>
        <w:jc w:val="both"/>
        <w:rPr>
          <w:rFonts w:asciiTheme="majorHAnsi" w:hAnsiTheme="majorHAnsi" w:cstheme="majorHAnsi"/>
          <w:color w:val="000000"/>
          <w:sz w:val="20"/>
          <w:szCs w:val="20"/>
          <w:lang w:eastAsia="hr-HR"/>
        </w:rPr>
      </w:pPr>
      <w:proofErr w:type="spellStart"/>
      <w:r w:rsidRPr="005435EC">
        <w:rPr>
          <w:rFonts w:asciiTheme="majorHAnsi" w:hAnsiTheme="majorHAnsi" w:cstheme="majorHAnsi"/>
          <w:sz w:val="20"/>
          <w:szCs w:val="20"/>
        </w:rPr>
        <w:t>Kako</w:t>
      </w:r>
      <w:proofErr w:type="spellEnd"/>
      <w:r w:rsidRPr="005435EC">
        <w:rPr>
          <w:rFonts w:asciiTheme="majorHAnsi" w:hAnsiTheme="majorHAnsi" w:cstheme="majorHAnsi"/>
          <w:sz w:val="20"/>
          <w:szCs w:val="20"/>
        </w:rPr>
        <w:t xml:space="preserve"> bi se </w:t>
      </w:r>
      <w:proofErr w:type="spellStart"/>
      <w:r w:rsidRPr="005435EC">
        <w:rPr>
          <w:rFonts w:asciiTheme="majorHAnsi" w:hAnsiTheme="majorHAnsi" w:cstheme="majorHAnsi"/>
          <w:sz w:val="20"/>
          <w:szCs w:val="20"/>
        </w:rPr>
        <w:t>osigurala</w:t>
      </w:r>
      <w:proofErr w:type="spellEnd"/>
      <w:r w:rsidRPr="005435E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435EC">
        <w:rPr>
          <w:rFonts w:asciiTheme="majorHAnsi" w:hAnsiTheme="majorHAnsi" w:cstheme="majorHAnsi"/>
          <w:sz w:val="20"/>
          <w:szCs w:val="20"/>
        </w:rPr>
        <w:t>poštena</w:t>
      </w:r>
      <w:proofErr w:type="spellEnd"/>
      <w:r w:rsidRPr="005435EC">
        <w:rPr>
          <w:rFonts w:asciiTheme="majorHAnsi" w:hAnsiTheme="majorHAnsi" w:cstheme="majorHAnsi"/>
          <w:sz w:val="20"/>
          <w:szCs w:val="20"/>
        </w:rPr>
        <w:t xml:space="preserve"> i </w:t>
      </w:r>
      <w:proofErr w:type="spellStart"/>
      <w:r w:rsidRPr="005435EC">
        <w:rPr>
          <w:rFonts w:asciiTheme="majorHAnsi" w:hAnsiTheme="majorHAnsi" w:cstheme="majorHAnsi"/>
          <w:sz w:val="20"/>
          <w:szCs w:val="20"/>
        </w:rPr>
        <w:t>transparentna</w:t>
      </w:r>
      <w:proofErr w:type="spellEnd"/>
      <w:r w:rsidRPr="005435E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435EC">
        <w:rPr>
          <w:rFonts w:asciiTheme="majorHAnsi" w:hAnsiTheme="majorHAnsi" w:cstheme="majorHAnsi"/>
          <w:sz w:val="20"/>
          <w:szCs w:val="20"/>
        </w:rPr>
        <w:t>obrada</w:t>
      </w:r>
      <w:proofErr w:type="spellEnd"/>
      <w:r w:rsidRPr="005435E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435EC">
        <w:rPr>
          <w:rFonts w:asciiTheme="majorHAnsi" w:hAnsiTheme="majorHAnsi" w:cstheme="majorHAnsi"/>
          <w:sz w:val="20"/>
          <w:szCs w:val="20"/>
        </w:rPr>
        <w:t>osobnih</w:t>
      </w:r>
      <w:proofErr w:type="spellEnd"/>
      <w:r w:rsidRPr="005435E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5435EC">
        <w:rPr>
          <w:rFonts w:asciiTheme="majorHAnsi" w:hAnsiTheme="majorHAnsi" w:cstheme="majorHAnsi"/>
          <w:sz w:val="20"/>
          <w:szCs w:val="20"/>
        </w:rPr>
        <w:t>podataka</w:t>
      </w:r>
      <w:proofErr w:type="spellEnd"/>
      <w:r w:rsidRPr="005435EC">
        <w:rPr>
          <w:rFonts w:asciiTheme="majorHAnsi" w:hAnsiTheme="majorHAnsi" w:cstheme="majorHAnsi"/>
          <w:sz w:val="20"/>
          <w:szCs w:val="20"/>
        </w:rPr>
        <w:t xml:space="preserve">, u </w:t>
      </w:r>
      <w:proofErr w:type="spellStart"/>
      <w:r w:rsidRPr="005435EC">
        <w:rPr>
          <w:rFonts w:asciiTheme="majorHAnsi" w:hAnsiTheme="majorHAnsi" w:cstheme="majorHAnsi"/>
          <w:sz w:val="20"/>
          <w:szCs w:val="20"/>
        </w:rPr>
        <w:t>skladu</w:t>
      </w:r>
      <w:proofErr w:type="spellEnd"/>
      <w:r w:rsidRPr="005435EC">
        <w:rPr>
          <w:rFonts w:asciiTheme="majorHAnsi" w:hAnsiTheme="majorHAnsi" w:cstheme="majorHAnsi"/>
          <w:sz w:val="20"/>
          <w:szCs w:val="20"/>
        </w:rPr>
        <w:t xml:space="preserve"> s </w:t>
      </w:r>
      <w:proofErr w:type="spellStart"/>
      <w:r w:rsidRPr="005435EC">
        <w:rPr>
          <w:rFonts w:asciiTheme="majorHAnsi" w:hAnsiTheme="majorHAnsi" w:cstheme="majorHAnsi"/>
          <w:sz w:val="20"/>
          <w:szCs w:val="20"/>
        </w:rPr>
        <w:t>člankom</w:t>
      </w:r>
      <w:proofErr w:type="spellEnd"/>
      <w:r w:rsidRPr="005435EC">
        <w:rPr>
          <w:rFonts w:asciiTheme="majorHAnsi" w:hAnsiTheme="majorHAnsi" w:cstheme="majorHAnsi"/>
          <w:sz w:val="20"/>
          <w:szCs w:val="20"/>
        </w:rPr>
        <w:t xml:space="preserve"> 13.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Uredbe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(EU) 2016/679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Europskog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parlamenta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i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Vijeća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od 27.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travnja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2016. o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zaštiti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pojedinaca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u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vezi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s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obradom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osobnih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podataka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i o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slobodnom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kretanju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takvih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podataka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te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o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stavljanju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izvan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snage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Direktive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95/46/EZ (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dalje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u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tekstu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: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Opća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uredba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o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zaštiti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podataka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 xml:space="preserve">), </w:t>
      </w:r>
      <w:proofErr w:type="spellStart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dajemo</w:t>
      </w:r>
      <w:proofErr w:type="spellEnd"/>
      <w:r w:rsidRPr="005435EC">
        <w:rPr>
          <w:rFonts w:asciiTheme="majorHAnsi" w:hAnsiTheme="majorHAnsi" w:cstheme="majorHAnsi"/>
          <w:color w:val="000000"/>
          <w:sz w:val="20"/>
          <w:szCs w:val="20"/>
          <w:lang w:eastAsia="hr-HR"/>
        </w:rPr>
        <w:t>:</w:t>
      </w:r>
    </w:p>
    <w:p w14:paraId="1AFDD287" w14:textId="77777777" w:rsidR="009D7AD0" w:rsidRPr="009D7AD0" w:rsidRDefault="009D7AD0" w:rsidP="00E7133E">
      <w:pPr>
        <w:jc w:val="both"/>
        <w:rPr>
          <w:rFonts w:asciiTheme="majorHAnsi" w:hAnsiTheme="majorHAnsi" w:cstheme="majorHAnsi"/>
          <w:color w:val="000000"/>
          <w:sz w:val="22"/>
          <w:szCs w:val="22"/>
          <w:lang w:eastAsia="hr-HR"/>
        </w:rPr>
      </w:pPr>
    </w:p>
    <w:p w14:paraId="16824C9A" w14:textId="77777777" w:rsidR="00E7133E" w:rsidRPr="009D7AD0" w:rsidRDefault="00E7133E" w:rsidP="00E7133E">
      <w:pPr>
        <w:jc w:val="both"/>
        <w:rPr>
          <w:rFonts w:asciiTheme="majorHAnsi" w:hAnsiTheme="majorHAnsi" w:cstheme="majorHAnsi"/>
          <w:color w:val="000000"/>
          <w:lang w:eastAsia="hr-HR"/>
        </w:rPr>
      </w:pPr>
    </w:p>
    <w:p w14:paraId="1FC17555" w14:textId="77777777" w:rsidR="00E7133E" w:rsidRPr="005435EC" w:rsidRDefault="00E7133E" w:rsidP="00E7133E">
      <w:pPr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5435EC">
        <w:rPr>
          <w:rFonts w:asciiTheme="majorHAnsi" w:hAnsiTheme="majorHAnsi" w:cstheme="majorHAnsi"/>
          <w:b/>
          <w:sz w:val="22"/>
          <w:szCs w:val="22"/>
          <w:u w:val="single"/>
        </w:rPr>
        <w:t>UPUTU O PRAVIMA ISPITANIKA</w:t>
      </w:r>
    </w:p>
    <w:p w14:paraId="5BBEF8FF" w14:textId="77777777" w:rsidR="00E7133E" w:rsidRPr="009D7AD0" w:rsidRDefault="00E7133E" w:rsidP="00E7133E">
      <w:pPr>
        <w:jc w:val="both"/>
        <w:rPr>
          <w:rFonts w:asciiTheme="majorHAnsi" w:hAnsiTheme="majorHAnsi" w:cstheme="majorHAnsi"/>
        </w:rPr>
      </w:pPr>
    </w:p>
    <w:p w14:paraId="4863348A" w14:textId="77777777" w:rsidR="00856C35" w:rsidRPr="009D7AD0" w:rsidRDefault="00E7133E" w:rsidP="00856C35">
      <w:pPr>
        <w:pStyle w:val="Heading2"/>
        <w:rPr>
          <w:rFonts w:cstheme="majorHAnsi"/>
        </w:rPr>
      </w:pPr>
      <w:proofErr w:type="spellStart"/>
      <w:r w:rsidRPr="009D7AD0">
        <w:rPr>
          <w:rFonts w:cstheme="majorHAnsi"/>
          <w:lang w:eastAsia="hr-HR"/>
        </w:rPr>
        <w:t>Kontakt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podaci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voditelja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obrade</w:t>
      </w:r>
      <w:proofErr w:type="spellEnd"/>
    </w:p>
    <w:p w14:paraId="20E36D2C" w14:textId="77777777" w:rsidR="00856C35" w:rsidRPr="009D7AD0" w:rsidRDefault="00856C35">
      <w:pPr>
        <w:rPr>
          <w:rFonts w:asciiTheme="majorHAnsi" w:hAnsiTheme="majorHAnsi" w:cstheme="majorHAns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277"/>
      </w:tblGrid>
      <w:tr w:rsidR="00DE7FB7" w:rsidRPr="009D7AD0" w14:paraId="05F8E2B6" w14:textId="77777777" w:rsidTr="00BC07E3">
        <w:trPr>
          <w:trHeight w:val="288"/>
        </w:trPr>
        <w:tc>
          <w:tcPr>
            <w:tcW w:w="1803" w:type="dxa"/>
            <w:vAlign w:val="bottom"/>
          </w:tcPr>
          <w:p w14:paraId="4FDFFF0F" w14:textId="77777777" w:rsidR="00DE7FB7" w:rsidRPr="009D7AD0" w:rsidRDefault="00E7133E" w:rsidP="00490804">
            <w:pPr>
              <w:rPr>
                <w:rFonts w:asciiTheme="majorHAnsi" w:hAnsiTheme="majorHAnsi" w:cstheme="majorHAnsi"/>
              </w:rPr>
            </w:pPr>
            <w:proofErr w:type="spellStart"/>
            <w:r w:rsidRPr="009D7AD0">
              <w:rPr>
                <w:rFonts w:asciiTheme="majorHAnsi" w:hAnsiTheme="majorHAnsi" w:cstheme="majorHAnsi"/>
              </w:rPr>
              <w:t>Voditelj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</w:rPr>
              <w:t>obrade</w:t>
            </w:r>
            <w:proofErr w:type="spellEnd"/>
            <w:r w:rsidR="00C76039" w:rsidRPr="009D7AD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14:paraId="5F48C6A0" w14:textId="77777777" w:rsidR="00DE7FB7" w:rsidRPr="009D7AD0" w:rsidRDefault="00E7133E" w:rsidP="00083002">
            <w:pPr>
              <w:pStyle w:val="FieldText"/>
              <w:rPr>
                <w:rFonts w:asciiTheme="majorHAnsi" w:hAnsiTheme="majorHAnsi" w:cstheme="majorHAnsi"/>
              </w:rPr>
            </w:pPr>
            <w:r w:rsidRPr="009D7AD0">
              <w:rPr>
                <w:rFonts w:asciiTheme="majorHAnsi" w:hAnsiTheme="majorHAnsi" w:cstheme="majorHAnsi"/>
                <w:lang w:eastAsia="hr-HR"/>
              </w:rPr>
              <w:t xml:space="preserve">Grad Zagreb, </w:t>
            </w:r>
            <w:proofErr w:type="spellStart"/>
            <w:r w:rsidRPr="009D7AD0">
              <w:rPr>
                <w:rFonts w:asciiTheme="majorHAnsi" w:hAnsiTheme="majorHAnsi" w:cstheme="majorHAnsi"/>
                <w:lang w:eastAsia="hr-HR"/>
              </w:rPr>
              <w:t>Trg</w:t>
            </w:r>
            <w:proofErr w:type="spellEnd"/>
            <w:r w:rsidRPr="009D7AD0">
              <w:rPr>
                <w:rFonts w:asciiTheme="majorHAnsi" w:hAnsiTheme="majorHAnsi" w:cstheme="majorHAnsi"/>
                <w:lang w:eastAsia="hr-HR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  <w:lang w:eastAsia="hr-HR"/>
              </w:rPr>
              <w:t>Stjepana</w:t>
            </w:r>
            <w:proofErr w:type="spellEnd"/>
            <w:r w:rsidRPr="009D7AD0">
              <w:rPr>
                <w:rFonts w:asciiTheme="majorHAnsi" w:hAnsiTheme="majorHAnsi" w:cstheme="majorHAnsi"/>
                <w:lang w:eastAsia="hr-HR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  <w:lang w:eastAsia="hr-HR"/>
              </w:rPr>
              <w:t>Radića</w:t>
            </w:r>
            <w:proofErr w:type="spellEnd"/>
            <w:r w:rsidRPr="009D7AD0">
              <w:rPr>
                <w:rFonts w:asciiTheme="majorHAnsi" w:hAnsiTheme="majorHAnsi" w:cstheme="majorHAnsi"/>
                <w:lang w:eastAsia="hr-HR"/>
              </w:rPr>
              <w:t xml:space="preserve"> 1, 10000 Zagreb</w:t>
            </w:r>
          </w:p>
        </w:tc>
      </w:tr>
    </w:tbl>
    <w:p w14:paraId="381E19E3" w14:textId="77777777" w:rsidR="00856C35" w:rsidRPr="009D7AD0" w:rsidRDefault="00856C35">
      <w:pPr>
        <w:rPr>
          <w:rFonts w:asciiTheme="majorHAnsi" w:hAnsiTheme="majorHAnsi" w:cstheme="majorHAnsi"/>
        </w:rPr>
      </w:pPr>
    </w:p>
    <w:p w14:paraId="75D3F506" w14:textId="77777777" w:rsidR="0030222D" w:rsidRPr="009D7AD0" w:rsidRDefault="0030222D" w:rsidP="0030222D">
      <w:pPr>
        <w:pStyle w:val="Heading2"/>
        <w:rPr>
          <w:rFonts w:cstheme="majorHAnsi"/>
        </w:rPr>
      </w:pPr>
      <w:proofErr w:type="spellStart"/>
      <w:r w:rsidRPr="009D7AD0">
        <w:rPr>
          <w:rFonts w:cstheme="majorHAnsi"/>
          <w:lang w:eastAsia="hr-HR"/>
        </w:rPr>
        <w:t>Kontakt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podaci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službenika</w:t>
      </w:r>
      <w:proofErr w:type="spellEnd"/>
      <w:r w:rsidRPr="009D7AD0">
        <w:rPr>
          <w:rFonts w:cstheme="majorHAnsi"/>
          <w:lang w:eastAsia="hr-HR"/>
        </w:rPr>
        <w:t xml:space="preserve"> za </w:t>
      </w:r>
      <w:proofErr w:type="spellStart"/>
      <w:r w:rsidRPr="009D7AD0">
        <w:rPr>
          <w:rFonts w:cstheme="majorHAnsi"/>
          <w:lang w:eastAsia="hr-HR"/>
        </w:rPr>
        <w:t>zaštitu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podataka</w:t>
      </w:r>
      <w:proofErr w:type="spellEnd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588"/>
        <w:gridCol w:w="1350"/>
        <w:gridCol w:w="2070"/>
      </w:tblGrid>
      <w:tr w:rsidR="000F2DF4" w:rsidRPr="009D7AD0" w14:paraId="4AC1CF44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5F6BE608" w14:textId="77777777" w:rsidR="000F2DF4" w:rsidRPr="009D7AD0" w:rsidRDefault="0030222D" w:rsidP="00490804">
            <w:pPr>
              <w:rPr>
                <w:rFonts w:asciiTheme="majorHAnsi" w:hAnsiTheme="majorHAnsi" w:cstheme="majorHAnsi"/>
              </w:rPr>
            </w:pPr>
            <w:proofErr w:type="spellStart"/>
            <w:r w:rsidRPr="009D7AD0">
              <w:rPr>
                <w:rFonts w:asciiTheme="majorHAnsi" w:hAnsiTheme="majorHAnsi" w:cstheme="majorHAnsi"/>
              </w:rPr>
              <w:t>Naziv</w:t>
            </w:r>
            <w:proofErr w:type="spellEnd"/>
            <w:r w:rsidR="000F2DF4" w:rsidRPr="009D7AD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588" w:type="dxa"/>
            <w:tcBorders>
              <w:bottom w:val="single" w:sz="4" w:space="0" w:color="auto"/>
            </w:tcBorders>
            <w:vAlign w:val="bottom"/>
          </w:tcPr>
          <w:p w14:paraId="4964AEAD" w14:textId="77777777" w:rsidR="000F2DF4" w:rsidRPr="009D7AD0" w:rsidRDefault="00E7133E" w:rsidP="00E7133E">
            <w:pPr>
              <w:pStyle w:val="FieldText"/>
              <w:rPr>
                <w:rFonts w:asciiTheme="majorHAnsi" w:hAnsiTheme="majorHAnsi" w:cstheme="majorHAnsi"/>
              </w:rPr>
            </w:pPr>
            <w:proofErr w:type="spellStart"/>
            <w:r w:rsidRPr="009D7AD0">
              <w:rPr>
                <w:rFonts w:asciiTheme="majorHAnsi" w:hAnsiTheme="majorHAnsi" w:cstheme="majorHAnsi"/>
                <w:lang w:eastAsia="hr-HR"/>
              </w:rPr>
              <w:t>Službenik</w:t>
            </w:r>
            <w:proofErr w:type="spellEnd"/>
            <w:r w:rsidRPr="009D7AD0">
              <w:rPr>
                <w:rFonts w:asciiTheme="majorHAnsi" w:hAnsiTheme="majorHAnsi" w:cstheme="majorHAnsi"/>
                <w:lang w:eastAsia="hr-HR"/>
              </w:rPr>
              <w:t xml:space="preserve"> za </w:t>
            </w:r>
            <w:proofErr w:type="spellStart"/>
            <w:r w:rsidRPr="009D7AD0">
              <w:rPr>
                <w:rFonts w:asciiTheme="majorHAnsi" w:hAnsiTheme="majorHAnsi" w:cstheme="majorHAnsi"/>
                <w:lang w:eastAsia="hr-HR"/>
              </w:rPr>
              <w:t>zaštitu</w:t>
            </w:r>
            <w:proofErr w:type="spellEnd"/>
            <w:r w:rsidRPr="009D7AD0">
              <w:rPr>
                <w:rFonts w:asciiTheme="majorHAnsi" w:hAnsiTheme="majorHAnsi" w:cstheme="majorHAnsi"/>
                <w:lang w:eastAsia="hr-HR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  <w:lang w:eastAsia="hr-HR"/>
              </w:rPr>
              <w:t>podataka</w:t>
            </w:r>
            <w:proofErr w:type="spellEnd"/>
          </w:p>
        </w:tc>
        <w:tc>
          <w:tcPr>
            <w:tcW w:w="1350" w:type="dxa"/>
            <w:vAlign w:val="bottom"/>
          </w:tcPr>
          <w:p w14:paraId="368E00A9" w14:textId="77777777" w:rsidR="000F2DF4" w:rsidRPr="009D7AD0" w:rsidRDefault="00E7133E" w:rsidP="00490804">
            <w:pPr>
              <w:pStyle w:val="Heading4"/>
              <w:rPr>
                <w:rFonts w:asciiTheme="majorHAnsi" w:hAnsiTheme="majorHAnsi" w:cstheme="majorHAnsi"/>
              </w:rPr>
            </w:pPr>
            <w:r w:rsidRPr="009D7AD0">
              <w:rPr>
                <w:rFonts w:asciiTheme="majorHAnsi" w:hAnsiTheme="majorHAnsi" w:cstheme="majorHAnsi"/>
              </w:rPr>
              <w:t>Mail</w:t>
            </w:r>
            <w:r w:rsidR="000F2DF4" w:rsidRPr="009D7AD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00BC16C2" w14:textId="77777777" w:rsidR="000F2DF4" w:rsidRPr="009D7AD0" w:rsidRDefault="00E7133E" w:rsidP="00A211B2">
            <w:pPr>
              <w:pStyle w:val="FieldText"/>
              <w:rPr>
                <w:rFonts w:asciiTheme="majorHAnsi" w:hAnsiTheme="majorHAnsi" w:cstheme="majorHAnsi"/>
              </w:rPr>
            </w:pPr>
            <w:r w:rsidRPr="009D7AD0">
              <w:rPr>
                <w:rFonts w:asciiTheme="majorHAnsi" w:hAnsiTheme="majorHAnsi" w:cstheme="majorHAnsi"/>
                <w:lang w:eastAsia="hr-HR"/>
              </w:rPr>
              <w:t xml:space="preserve"> </w:t>
            </w:r>
            <w:hyperlink r:id="rId10" w:history="1">
              <w:r w:rsidRPr="009D7AD0">
                <w:rPr>
                  <w:rStyle w:val="Hyperlink"/>
                  <w:rFonts w:asciiTheme="majorHAnsi" w:hAnsiTheme="majorHAnsi" w:cstheme="majorHAnsi"/>
                  <w:u w:val="none"/>
                  <w:lang w:eastAsia="hr-HR"/>
                </w:rPr>
                <w:t>szop@zagreb.hr</w:t>
              </w:r>
            </w:hyperlink>
          </w:p>
        </w:tc>
      </w:tr>
      <w:tr w:rsidR="000F2DF4" w:rsidRPr="009D7AD0" w14:paraId="2F6AF3CB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083945CA" w14:textId="77777777" w:rsidR="000F2DF4" w:rsidRPr="009D7AD0" w:rsidRDefault="000F2DF4" w:rsidP="0049080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370C69" w14:textId="77777777" w:rsidR="000F2DF4" w:rsidRPr="009D7AD0" w:rsidRDefault="00E7133E" w:rsidP="00F6688C">
            <w:pPr>
              <w:pStyle w:val="FieldText"/>
              <w:rPr>
                <w:rFonts w:asciiTheme="majorHAnsi" w:hAnsiTheme="majorHAnsi" w:cstheme="majorHAnsi"/>
              </w:rPr>
            </w:pPr>
            <w:r w:rsidRPr="009D7AD0">
              <w:rPr>
                <w:rFonts w:asciiTheme="majorHAnsi" w:hAnsiTheme="majorHAnsi" w:cstheme="majorHAnsi"/>
                <w:lang w:eastAsia="hr-HR"/>
              </w:rPr>
              <w:t xml:space="preserve">Grad Zagreb, </w:t>
            </w:r>
            <w:proofErr w:type="spellStart"/>
            <w:r w:rsidR="00F6688C">
              <w:rPr>
                <w:rFonts w:asciiTheme="majorHAnsi" w:hAnsiTheme="majorHAnsi" w:cstheme="majorHAnsi"/>
                <w:lang w:eastAsia="hr-HR"/>
              </w:rPr>
              <w:t>Stručna</w:t>
            </w:r>
            <w:proofErr w:type="spellEnd"/>
            <w:r w:rsidR="00F6688C">
              <w:rPr>
                <w:rFonts w:asciiTheme="majorHAnsi" w:hAnsiTheme="majorHAnsi" w:cstheme="majorHAnsi"/>
                <w:lang w:eastAsia="hr-HR"/>
              </w:rPr>
              <w:t xml:space="preserve"> </w:t>
            </w:r>
            <w:proofErr w:type="spellStart"/>
            <w:r w:rsidR="00753AEF">
              <w:rPr>
                <w:rFonts w:asciiTheme="majorHAnsi" w:hAnsiTheme="majorHAnsi" w:cstheme="majorHAnsi"/>
                <w:lang w:eastAsia="hr-HR"/>
              </w:rPr>
              <w:t>s</w:t>
            </w:r>
            <w:r w:rsidR="00F6688C">
              <w:rPr>
                <w:rFonts w:asciiTheme="majorHAnsi" w:hAnsiTheme="majorHAnsi" w:cstheme="majorHAnsi"/>
                <w:lang w:eastAsia="hr-HR"/>
              </w:rPr>
              <w:t>lužba</w:t>
            </w:r>
            <w:proofErr w:type="spellEnd"/>
            <w:r w:rsidR="00F6688C">
              <w:rPr>
                <w:rFonts w:asciiTheme="majorHAnsi" w:hAnsiTheme="majorHAnsi" w:cstheme="majorHAnsi"/>
                <w:lang w:eastAsia="hr-HR"/>
              </w:rPr>
              <w:t xml:space="preserve"> </w:t>
            </w:r>
            <w:proofErr w:type="spellStart"/>
            <w:r w:rsidR="00F6688C">
              <w:rPr>
                <w:rFonts w:asciiTheme="majorHAnsi" w:hAnsiTheme="majorHAnsi" w:cstheme="majorHAnsi"/>
                <w:lang w:eastAsia="hr-HR"/>
              </w:rPr>
              <w:t>gradonačelnika</w:t>
            </w:r>
            <w:proofErr w:type="spellEnd"/>
            <w:r w:rsidRPr="009D7AD0">
              <w:rPr>
                <w:rFonts w:asciiTheme="majorHAnsi" w:hAnsiTheme="majorHAnsi" w:cstheme="majorHAnsi"/>
                <w:lang w:eastAsia="hr-HR"/>
              </w:rPr>
              <w:t xml:space="preserve"> </w:t>
            </w:r>
          </w:p>
        </w:tc>
        <w:tc>
          <w:tcPr>
            <w:tcW w:w="1350" w:type="dxa"/>
            <w:vAlign w:val="bottom"/>
          </w:tcPr>
          <w:p w14:paraId="12E3CA33" w14:textId="77777777" w:rsidR="000F2DF4" w:rsidRPr="009D7AD0" w:rsidRDefault="0030222D" w:rsidP="00490804">
            <w:pPr>
              <w:pStyle w:val="Heading4"/>
              <w:rPr>
                <w:rFonts w:asciiTheme="majorHAnsi" w:hAnsiTheme="majorHAnsi" w:cstheme="majorHAnsi"/>
              </w:rPr>
            </w:pPr>
            <w:proofErr w:type="spellStart"/>
            <w:r w:rsidRPr="009D7AD0">
              <w:rPr>
                <w:rFonts w:asciiTheme="majorHAnsi" w:hAnsiTheme="majorHAnsi" w:cstheme="majorHAnsi"/>
              </w:rPr>
              <w:t>Telefon</w:t>
            </w:r>
            <w:proofErr w:type="spellEnd"/>
            <w:r w:rsidR="000F2DF4" w:rsidRPr="009D7AD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D0C6E4" w14:textId="77777777" w:rsidR="000F2DF4" w:rsidRPr="00CD753E" w:rsidRDefault="00CD753E" w:rsidP="00682C69">
            <w:pPr>
              <w:pStyle w:val="FieldTex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 w:val="0"/>
                <w:lang w:eastAsia="hr-HR"/>
              </w:rPr>
              <w:t xml:space="preserve"> </w:t>
            </w:r>
            <w:r w:rsidR="00E7133E" w:rsidRPr="00CD753E">
              <w:rPr>
                <w:rFonts w:asciiTheme="majorHAnsi" w:hAnsiTheme="majorHAnsi" w:cstheme="majorHAnsi"/>
                <w:lang w:eastAsia="hr-HR"/>
              </w:rPr>
              <w:t>01/</w:t>
            </w:r>
            <w:r w:rsidR="00F109CA">
              <w:rPr>
                <w:rFonts w:asciiTheme="majorHAnsi" w:hAnsiTheme="majorHAnsi" w:cstheme="majorHAnsi"/>
                <w:lang w:eastAsia="hr-HR"/>
              </w:rPr>
              <w:t>658</w:t>
            </w:r>
            <w:r w:rsidR="00E7133E" w:rsidRPr="00CD753E">
              <w:rPr>
                <w:rFonts w:asciiTheme="majorHAnsi" w:hAnsiTheme="majorHAnsi" w:cstheme="majorHAnsi"/>
                <w:lang w:eastAsia="hr-HR"/>
              </w:rPr>
              <w:t>-</w:t>
            </w:r>
            <w:r w:rsidR="00BB6110">
              <w:rPr>
                <w:rFonts w:asciiTheme="majorHAnsi" w:hAnsiTheme="majorHAnsi" w:cstheme="majorHAnsi"/>
                <w:lang w:eastAsia="hr-HR"/>
              </w:rPr>
              <w:t>5761</w:t>
            </w:r>
          </w:p>
        </w:tc>
      </w:tr>
      <w:tr w:rsidR="000D2539" w:rsidRPr="009D7AD0" w14:paraId="094343FC" w14:textId="77777777" w:rsidTr="00176E67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14:paraId="351779DB" w14:textId="77777777" w:rsidR="000D2539" w:rsidRPr="009D7AD0" w:rsidRDefault="000D2539" w:rsidP="0030222D">
            <w:pPr>
              <w:rPr>
                <w:rFonts w:asciiTheme="majorHAnsi" w:hAnsiTheme="majorHAnsi" w:cstheme="majorHAnsi"/>
              </w:rPr>
            </w:pPr>
            <w:proofErr w:type="spellStart"/>
            <w:r w:rsidRPr="009D7AD0">
              <w:rPr>
                <w:rFonts w:asciiTheme="majorHAnsi" w:hAnsiTheme="majorHAnsi" w:cstheme="majorHAnsi"/>
              </w:rPr>
              <w:t>Ad</w:t>
            </w:r>
            <w:r w:rsidR="0030222D" w:rsidRPr="009D7AD0">
              <w:rPr>
                <w:rFonts w:asciiTheme="majorHAnsi" w:hAnsiTheme="majorHAnsi" w:cstheme="majorHAnsi"/>
              </w:rPr>
              <w:t>resa</w:t>
            </w:r>
            <w:proofErr w:type="spellEnd"/>
            <w:r w:rsidRPr="009D7AD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9008" w:type="dxa"/>
            <w:gridSpan w:val="3"/>
            <w:tcBorders>
              <w:bottom w:val="single" w:sz="4" w:space="0" w:color="auto"/>
            </w:tcBorders>
            <w:vAlign w:val="bottom"/>
          </w:tcPr>
          <w:p w14:paraId="60AA887E" w14:textId="77777777" w:rsidR="000D2539" w:rsidRPr="009D7AD0" w:rsidRDefault="00E7133E" w:rsidP="009D7AD0">
            <w:pPr>
              <w:pStyle w:val="FieldText"/>
              <w:rPr>
                <w:rFonts w:asciiTheme="majorHAnsi" w:hAnsiTheme="majorHAnsi" w:cstheme="majorHAnsi"/>
              </w:rPr>
            </w:pPr>
            <w:r w:rsidRPr="009D7AD0">
              <w:rPr>
                <w:rFonts w:asciiTheme="majorHAnsi" w:hAnsiTheme="majorHAnsi" w:cstheme="majorHAnsi"/>
                <w:lang w:eastAsia="hr-HR"/>
              </w:rPr>
              <w:t xml:space="preserve">Zagreb, </w:t>
            </w:r>
            <w:r w:rsidR="009B5F84" w:rsidRPr="009B5F84">
              <w:rPr>
                <w:rFonts w:asciiTheme="majorHAnsi" w:hAnsiTheme="majorHAnsi" w:cstheme="majorHAnsi"/>
                <w:lang w:eastAsia="hr-HR"/>
              </w:rPr>
              <w:t xml:space="preserve">Park </w:t>
            </w:r>
            <w:proofErr w:type="spellStart"/>
            <w:r w:rsidR="009B5F84" w:rsidRPr="009B5F84">
              <w:rPr>
                <w:rFonts w:asciiTheme="majorHAnsi" w:hAnsiTheme="majorHAnsi" w:cstheme="majorHAnsi"/>
                <w:lang w:eastAsia="hr-HR"/>
              </w:rPr>
              <w:t>stara</w:t>
            </w:r>
            <w:proofErr w:type="spellEnd"/>
            <w:r w:rsidR="009B5F84" w:rsidRPr="009B5F84">
              <w:rPr>
                <w:rFonts w:asciiTheme="majorHAnsi" w:hAnsiTheme="majorHAnsi" w:cstheme="majorHAnsi"/>
                <w:lang w:eastAsia="hr-HR"/>
              </w:rPr>
              <w:t xml:space="preserve"> </w:t>
            </w:r>
            <w:proofErr w:type="spellStart"/>
            <w:r w:rsidR="009B5F84" w:rsidRPr="009B5F84">
              <w:rPr>
                <w:rFonts w:asciiTheme="majorHAnsi" w:hAnsiTheme="majorHAnsi" w:cstheme="majorHAnsi"/>
                <w:lang w:eastAsia="hr-HR"/>
              </w:rPr>
              <w:t>trešnjevka</w:t>
            </w:r>
            <w:proofErr w:type="spellEnd"/>
            <w:r w:rsidR="009B5F84" w:rsidRPr="009B5F84">
              <w:rPr>
                <w:rFonts w:asciiTheme="majorHAnsi" w:hAnsiTheme="majorHAnsi" w:cstheme="majorHAnsi"/>
                <w:lang w:eastAsia="hr-HR"/>
              </w:rPr>
              <w:t xml:space="preserve"> 2</w:t>
            </w:r>
          </w:p>
        </w:tc>
      </w:tr>
    </w:tbl>
    <w:p w14:paraId="7493D7D6" w14:textId="77777777" w:rsidR="00871876" w:rsidRPr="009D7AD0" w:rsidRDefault="0030222D" w:rsidP="00871876">
      <w:pPr>
        <w:pStyle w:val="Heading2"/>
        <w:rPr>
          <w:rFonts w:cstheme="majorHAnsi"/>
        </w:rPr>
      </w:pPr>
      <w:proofErr w:type="spellStart"/>
      <w:r w:rsidRPr="009D7AD0">
        <w:rPr>
          <w:rFonts w:cstheme="majorHAnsi"/>
          <w:lang w:eastAsia="hr-HR"/>
        </w:rPr>
        <w:t>Svrha</w:t>
      </w:r>
      <w:proofErr w:type="spellEnd"/>
      <w:r w:rsidRPr="009D7AD0">
        <w:rPr>
          <w:rFonts w:cstheme="majorHAnsi"/>
          <w:lang w:eastAsia="hr-HR"/>
        </w:rPr>
        <w:t xml:space="preserve"> i </w:t>
      </w:r>
      <w:proofErr w:type="spellStart"/>
      <w:r w:rsidRPr="009D7AD0">
        <w:rPr>
          <w:rFonts w:cstheme="majorHAnsi"/>
          <w:lang w:eastAsia="hr-HR"/>
        </w:rPr>
        <w:t>pravna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osnova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obrade</w:t>
      </w:r>
      <w:proofErr w:type="spellEnd"/>
      <w:r w:rsidRPr="009D7AD0">
        <w:rPr>
          <w:rFonts w:cstheme="majorHAnsi"/>
          <w:lang w:eastAsia="hr-HR"/>
        </w:rPr>
        <w:t xml:space="preserve"> / </w:t>
      </w:r>
      <w:proofErr w:type="spellStart"/>
      <w:r w:rsidRPr="009D7AD0">
        <w:rPr>
          <w:rFonts w:cstheme="majorHAnsi"/>
          <w:lang w:eastAsia="hr-HR"/>
        </w:rPr>
        <w:t>legitimni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interes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voditelja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obrade</w:t>
      </w:r>
      <w:proofErr w:type="spellEnd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946"/>
      </w:tblGrid>
      <w:tr w:rsidR="000D2539" w:rsidRPr="009D7AD0" w14:paraId="5D06DC26" w14:textId="77777777" w:rsidTr="00016259">
        <w:trPr>
          <w:trHeight w:val="288"/>
        </w:trPr>
        <w:tc>
          <w:tcPr>
            <w:tcW w:w="1134" w:type="dxa"/>
            <w:vAlign w:val="bottom"/>
          </w:tcPr>
          <w:p w14:paraId="66CC1CE8" w14:textId="7E470E66" w:rsidR="000D2539" w:rsidRPr="009D7AD0" w:rsidRDefault="000D2539" w:rsidP="0049080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946" w:type="dxa"/>
            <w:tcBorders>
              <w:bottom w:val="single" w:sz="4" w:space="0" w:color="auto"/>
            </w:tcBorders>
            <w:vAlign w:val="bottom"/>
          </w:tcPr>
          <w:p w14:paraId="3F7DED56" w14:textId="44669A61" w:rsidR="000D2539" w:rsidRPr="009D7AD0" w:rsidRDefault="00016259" w:rsidP="001C7DFC">
            <w:pPr>
              <w:pStyle w:val="ListBullet"/>
            </w:pPr>
            <w:r w:rsidRPr="003C7FB7">
              <w:rPr>
                <w:lang w:val="hr-HR"/>
              </w:rPr>
              <w:t>Svrha obrade je d</w:t>
            </w:r>
            <w:r w:rsidR="002B132B" w:rsidRPr="003C7FB7">
              <w:rPr>
                <w:lang w:val="hr-HR"/>
              </w:rPr>
              <w:t xml:space="preserve">odjela </w:t>
            </w:r>
            <w:r w:rsidR="003C7FB7" w:rsidRPr="003C7FB7">
              <w:rPr>
                <w:lang w:val="hr-HR"/>
              </w:rPr>
              <w:t xml:space="preserve">bespovratnih financijskih sredstava </w:t>
            </w:r>
            <w:r w:rsidR="002B132B" w:rsidRPr="003C7FB7">
              <w:rPr>
                <w:lang w:val="hr-HR"/>
              </w:rPr>
              <w:t>prijaviteljima</w:t>
            </w:r>
            <w:r w:rsidR="003C7FB7" w:rsidRPr="003C7FB7">
              <w:rPr>
                <w:lang w:val="hr-HR"/>
              </w:rPr>
              <w:t xml:space="preserve"> za potrebe provedbe projektnih aktivnosti usmjerenih na zadane klimatske izazove i koje će provoditi mlade osobe u dobi od 15 do 24</w:t>
            </w:r>
            <w:r w:rsidR="002B132B" w:rsidRPr="003C7FB7">
              <w:rPr>
                <w:lang w:val="hr-HR"/>
              </w:rPr>
              <w:t xml:space="preserve">, </w:t>
            </w:r>
            <w:r w:rsidRPr="003C7FB7">
              <w:rPr>
                <w:lang w:val="hr-HR"/>
              </w:rPr>
              <w:t xml:space="preserve">a osobni podaci se obrađuju temeljem odredbe članka 6. stavka 1. točke </w:t>
            </w:r>
            <w:r w:rsidR="001C7DFC">
              <w:rPr>
                <w:lang w:val="hr-HR"/>
              </w:rPr>
              <w:t>a</w:t>
            </w:r>
            <w:r w:rsidRPr="003C7FB7">
              <w:rPr>
                <w:lang w:val="hr-HR"/>
              </w:rPr>
              <w:t>) Opće uredbe o zaštiti podataka (SL EU L 119</w:t>
            </w:r>
            <w:r w:rsidR="001C7DFC">
              <w:rPr>
                <w:lang w:val="hr-HR"/>
              </w:rPr>
              <w:t xml:space="preserve"> – privola ispitanika</w:t>
            </w:r>
            <w:r w:rsidRPr="003C7FB7">
              <w:rPr>
                <w:lang w:val="hr-HR"/>
              </w:rPr>
              <w:t xml:space="preserve">), a </w:t>
            </w:r>
            <w:r w:rsidR="001C7DFC">
              <w:rPr>
                <w:lang w:val="hr-HR"/>
              </w:rPr>
              <w:t>nastavno na</w:t>
            </w:r>
            <w:r>
              <w:rPr>
                <w:lang w:val="hr-HR"/>
              </w:rPr>
              <w:t xml:space="preserve"> </w:t>
            </w:r>
            <w:r w:rsidR="001C7DFC">
              <w:rPr>
                <w:lang w:val="hr-HR"/>
              </w:rPr>
              <w:t>Javni</w:t>
            </w:r>
            <w:r w:rsidR="003C7FB7" w:rsidRPr="003C7FB7">
              <w:rPr>
                <w:lang w:val="hr-HR"/>
              </w:rPr>
              <w:t xml:space="preserve"> poziv za dodjelu bespovratnih sredstava za financiranje projekata mladih kao odgovor na izazove klimatskih promjena na području Grada Zagreba za 2026</w:t>
            </w:r>
            <w:r w:rsidR="001C7DFC">
              <w:rPr>
                <w:lang w:val="hr-HR"/>
              </w:rPr>
              <w:t>.</w:t>
            </w:r>
          </w:p>
        </w:tc>
      </w:tr>
    </w:tbl>
    <w:p w14:paraId="3E5CC7B0" w14:textId="77777777" w:rsidR="00C473DF" w:rsidRPr="009D7AD0" w:rsidRDefault="00C473DF" w:rsidP="00C473DF">
      <w:pPr>
        <w:pStyle w:val="Heading2"/>
        <w:rPr>
          <w:rFonts w:cstheme="majorHAnsi"/>
        </w:rPr>
      </w:pPr>
      <w:proofErr w:type="spellStart"/>
      <w:r w:rsidRPr="009D7AD0">
        <w:rPr>
          <w:rFonts w:cstheme="majorHAnsi"/>
          <w:lang w:eastAsia="hr-HR"/>
        </w:rPr>
        <w:t>Razdoblje</w:t>
      </w:r>
      <w:proofErr w:type="spellEnd"/>
      <w:r w:rsidRPr="009D7AD0">
        <w:rPr>
          <w:rFonts w:cstheme="majorHAnsi"/>
          <w:lang w:eastAsia="hr-HR"/>
        </w:rPr>
        <w:t xml:space="preserve"> u </w:t>
      </w:r>
      <w:proofErr w:type="spellStart"/>
      <w:r w:rsidRPr="009D7AD0">
        <w:rPr>
          <w:rFonts w:cstheme="majorHAnsi"/>
          <w:lang w:eastAsia="hr-HR"/>
        </w:rPr>
        <w:t>kojem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će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osobni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podaci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biti</w:t>
      </w:r>
      <w:proofErr w:type="spellEnd"/>
      <w:r w:rsidRPr="009D7AD0">
        <w:rPr>
          <w:rFonts w:cstheme="majorHAnsi"/>
          <w:lang w:eastAsia="hr-HR"/>
        </w:rPr>
        <w:t xml:space="preserve"> </w:t>
      </w:r>
      <w:proofErr w:type="spellStart"/>
      <w:r w:rsidRPr="009D7AD0">
        <w:rPr>
          <w:rFonts w:cstheme="majorHAnsi"/>
          <w:lang w:eastAsia="hr-HR"/>
        </w:rPr>
        <w:t>pohranjeni</w:t>
      </w:r>
      <w:proofErr w:type="spellEnd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C473DF" w:rsidRPr="009D7AD0" w14:paraId="12D80BE1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08658D2C" w14:textId="77777777" w:rsidR="00C473DF" w:rsidRPr="009D7AD0" w:rsidRDefault="00C473DF" w:rsidP="00FD653E">
            <w:pPr>
              <w:rPr>
                <w:rFonts w:asciiTheme="majorHAnsi" w:hAnsiTheme="majorHAnsi" w:cstheme="majorHAnsi"/>
              </w:rPr>
            </w:pPr>
            <w:proofErr w:type="spellStart"/>
            <w:r w:rsidRPr="009D7AD0">
              <w:rPr>
                <w:rFonts w:asciiTheme="majorHAnsi" w:hAnsiTheme="majorHAnsi" w:cstheme="majorHAnsi"/>
              </w:rPr>
              <w:t>Razdoblje</w:t>
            </w:r>
            <w:proofErr w:type="spellEnd"/>
            <w:r w:rsidRPr="009D7AD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3AE5897B" w14:textId="371A3FCE" w:rsidR="00C473DF" w:rsidRPr="009D7AD0" w:rsidRDefault="005916BA" w:rsidP="001C4957">
            <w:pPr>
              <w:pStyle w:val="FieldText"/>
              <w:rPr>
                <w:rFonts w:asciiTheme="majorHAnsi" w:hAnsiTheme="majorHAnsi" w:cstheme="majorHAnsi"/>
                <w:b w:val="0"/>
              </w:rPr>
            </w:pPr>
            <w:proofErr w:type="spellStart"/>
            <w:r>
              <w:rPr>
                <w:rFonts w:asciiTheme="majorHAnsi" w:hAnsiTheme="majorHAnsi" w:cstheme="majorHAnsi"/>
                <w:b w:val="0"/>
              </w:rPr>
              <w:t>Predmet</w:t>
            </w:r>
            <w:proofErr w:type="spellEnd"/>
            <w:r>
              <w:rPr>
                <w:rFonts w:asciiTheme="majorHAnsi" w:hAnsiTheme="majorHAnsi" w:cstheme="majorHAnsi"/>
                <w:b w:val="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 w:val="0"/>
              </w:rPr>
              <w:t>svakog</w:t>
            </w:r>
            <w:proofErr w:type="spellEnd"/>
            <w:r>
              <w:rPr>
                <w:rFonts w:asciiTheme="majorHAnsi" w:hAnsiTheme="majorHAnsi" w:cstheme="majorHAnsi"/>
                <w:b w:val="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 w:val="0"/>
              </w:rPr>
              <w:t>ispit</w:t>
            </w:r>
            <w:r w:rsidR="005E332E">
              <w:rPr>
                <w:rFonts w:asciiTheme="majorHAnsi" w:hAnsiTheme="majorHAnsi" w:cstheme="majorHAnsi"/>
                <w:b w:val="0"/>
              </w:rPr>
              <w:t>anika</w:t>
            </w:r>
            <w:proofErr w:type="spellEnd"/>
            <w:r w:rsidR="005E332E">
              <w:rPr>
                <w:rFonts w:asciiTheme="majorHAnsi" w:hAnsiTheme="majorHAnsi" w:cstheme="majorHAnsi"/>
                <w:b w:val="0"/>
              </w:rPr>
              <w:t xml:space="preserve"> </w:t>
            </w:r>
            <w:proofErr w:type="spellStart"/>
            <w:r w:rsidR="005E332E">
              <w:rPr>
                <w:rFonts w:asciiTheme="majorHAnsi" w:hAnsiTheme="majorHAnsi" w:cstheme="majorHAnsi"/>
                <w:b w:val="0"/>
              </w:rPr>
              <w:t>koji</w:t>
            </w:r>
            <w:proofErr w:type="spellEnd"/>
            <w:r w:rsidR="005E332E">
              <w:rPr>
                <w:rFonts w:asciiTheme="majorHAnsi" w:hAnsiTheme="majorHAnsi" w:cstheme="majorHAnsi"/>
                <w:b w:val="0"/>
              </w:rPr>
              <w:t xml:space="preserve"> je u </w:t>
            </w:r>
            <w:proofErr w:type="spellStart"/>
            <w:r w:rsidR="005E332E">
              <w:rPr>
                <w:rFonts w:asciiTheme="majorHAnsi" w:hAnsiTheme="majorHAnsi" w:cstheme="majorHAnsi"/>
                <w:b w:val="0"/>
              </w:rPr>
              <w:t>pisanom</w:t>
            </w:r>
            <w:proofErr w:type="spellEnd"/>
            <w:r w:rsidR="005E332E">
              <w:rPr>
                <w:rFonts w:asciiTheme="majorHAnsi" w:hAnsiTheme="majorHAnsi" w:cstheme="majorHAnsi"/>
                <w:b w:val="0"/>
              </w:rPr>
              <w:t xml:space="preserve"> </w:t>
            </w:r>
            <w:proofErr w:type="spellStart"/>
            <w:r w:rsidR="005E332E">
              <w:rPr>
                <w:rFonts w:asciiTheme="majorHAnsi" w:hAnsiTheme="majorHAnsi" w:cstheme="majorHAnsi"/>
                <w:b w:val="0"/>
              </w:rPr>
              <w:t>obliku</w:t>
            </w:r>
            <w:proofErr w:type="spellEnd"/>
            <w:r w:rsidR="005E332E">
              <w:rPr>
                <w:rFonts w:asciiTheme="majorHAnsi" w:hAnsiTheme="majorHAnsi" w:cstheme="majorHAnsi"/>
                <w:b w:val="0"/>
              </w:rPr>
              <w:t xml:space="preserve"> </w:t>
            </w:r>
            <w:proofErr w:type="spellStart"/>
            <w:r w:rsidR="005E332E">
              <w:rPr>
                <w:rFonts w:asciiTheme="majorHAnsi" w:hAnsiTheme="majorHAnsi" w:cstheme="majorHAnsi"/>
                <w:b w:val="0"/>
              </w:rPr>
              <w:t>č</w:t>
            </w:r>
            <w:r w:rsidR="001C4957">
              <w:rPr>
                <w:rFonts w:asciiTheme="majorHAnsi" w:hAnsiTheme="majorHAnsi" w:cstheme="majorHAnsi"/>
                <w:b w:val="0"/>
              </w:rPr>
              <w:t>uva</w:t>
            </w:r>
            <w:proofErr w:type="spellEnd"/>
            <w:r w:rsidR="001C4957">
              <w:rPr>
                <w:rFonts w:asciiTheme="majorHAnsi" w:hAnsiTheme="majorHAnsi" w:cstheme="majorHAnsi"/>
                <w:b w:val="0"/>
              </w:rPr>
              <w:t xml:space="preserve"> se 10 </w:t>
            </w:r>
            <w:proofErr w:type="spellStart"/>
            <w:r w:rsidR="001C4957">
              <w:rPr>
                <w:rFonts w:asciiTheme="majorHAnsi" w:hAnsiTheme="majorHAnsi" w:cstheme="majorHAnsi"/>
                <w:b w:val="0"/>
              </w:rPr>
              <w:t>godina</w:t>
            </w:r>
            <w:proofErr w:type="spellEnd"/>
          </w:p>
        </w:tc>
      </w:tr>
      <w:tr w:rsidR="00C473DF" w:rsidRPr="009D7AD0" w14:paraId="23D94AC2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054C6233" w14:textId="77777777" w:rsidR="00C473DF" w:rsidRPr="009D7AD0" w:rsidRDefault="00C473DF" w:rsidP="00FD653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5E5FFF7D" w14:textId="77777777" w:rsidR="00C473DF" w:rsidRPr="009D7AD0" w:rsidRDefault="00C473DF" w:rsidP="00FD653E">
            <w:pPr>
              <w:pStyle w:val="FieldText"/>
              <w:rPr>
                <w:rFonts w:asciiTheme="majorHAnsi" w:hAnsiTheme="majorHAnsi" w:cstheme="majorHAnsi"/>
                <w:b w:val="0"/>
              </w:rPr>
            </w:pPr>
          </w:p>
        </w:tc>
      </w:tr>
      <w:tr w:rsidR="00C473DF" w:rsidRPr="009D7AD0" w14:paraId="48BEB6EF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6215C0FA" w14:textId="77777777" w:rsidR="00C473DF" w:rsidRPr="009D7AD0" w:rsidRDefault="00C473DF" w:rsidP="00FD653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7799221D" w14:textId="77777777" w:rsidR="00C473DF" w:rsidRPr="009D7AD0" w:rsidRDefault="00C473DF" w:rsidP="00FD653E">
            <w:pPr>
              <w:pStyle w:val="FieldText"/>
              <w:rPr>
                <w:rFonts w:asciiTheme="majorHAnsi" w:hAnsiTheme="majorHAnsi" w:cstheme="majorHAnsi"/>
                <w:b w:val="0"/>
              </w:rPr>
            </w:pPr>
          </w:p>
        </w:tc>
      </w:tr>
      <w:tr w:rsidR="00C473DF" w:rsidRPr="009D7AD0" w14:paraId="1249568A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577CC72A" w14:textId="77777777" w:rsidR="00C473DF" w:rsidRPr="009D7AD0" w:rsidRDefault="00C473DF" w:rsidP="00FD653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68F17604" w14:textId="77777777" w:rsidR="00C473DF" w:rsidRPr="009D7AD0" w:rsidRDefault="00C473DF" w:rsidP="00FD653E">
            <w:pPr>
              <w:pStyle w:val="FieldText"/>
              <w:rPr>
                <w:rFonts w:asciiTheme="majorHAnsi" w:hAnsiTheme="majorHAnsi" w:cstheme="majorHAnsi"/>
                <w:b w:val="0"/>
              </w:rPr>
            </w:pPr>
          </w:p>
        </w:tc>
      </w:tr>
      <w:tr w:rsidR="00C473DF" w:rsidRPr="009D7AD0" w14:paraId="64CD5842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2289B2DE" w14:textId="77777777" w:rsidR="00C473DF" w:rsidRPr="009D7AD0" w:rsidRDefault="00C473DF" w:rsidP="00FD653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179FB41C" w14:textId="77777777" w:rsidR="00C473DF" w:rsidRPr="009D7AD0" w:rsidRDefault="00C473DF" w:rsidP="00FD653E">
            <w:pPr>
              <w:pStyle w:val="FieldText"/>
              <w:rPr>
                <w:rFonts w:asciiTheme="majorHAnsi" w:hAnsiTheme="majorHAnsi" w:cstheme="majorHAnsi"/>
                <w:b w:val="0"/>
              </w:rPr>
            </w:pPr>
          </w:p>
        </w:tc>
      </w:tr>
    </w:tbl>
    <w:p w14:paraId="34BFBDC2" w14:textId="77777777" w:rsidR="00871876" w:rsidRPr="009D7AD0" w:rsidRDefault="00C473DF" w:rsidP="00871876">
      <w:pPr>
        <w:pStyle w:val="Heading2"/>
        <w:rPr>
          <w:rFonts w:cstheme="majorHAnsi"/>
        </w:rPr>
      </w:pPr>
      <w:proofErr w:type="spellStart"/>
      <w:r w:rsidRPr="009D7AD0">
        <w:rPr>
          <w:rFonts w:cstheme="majorHAnsi"/>
        </w:rPr>
        <w:t>Prava</w:t>
      </w:r>
      <w:proofErr w:type="spellEnd"/>
      <w:r w:rsidRPr="009D7AD0">
        <w:rPr>
          <w:rFonts w:cstheme="majorHAnsi"/>
        </w:rPr>
        <w:t xml:space="preserve"> </w:t>
      </w:r>
      <w:proofErr w:type="spellStart"/>
      <w:r w:rsidRPr="009D7AD0">
        <w:rPr>
          <w:rFonts w:cstheme="majorHAnsi"/>
        </w:rPr>
        <w:t>ispitanika</w:t>
      </w:r>
      <w:proofErr w:type="spellEnd"/>
    </w:p>
    <w:p w14:paraId="3ADF96E4" w14:textId="77777777" w:rsidR="00C92A3C" w:rsidRPr="009D7AD0" w:rsidRDefault="00C92A3C">
      <w:pPr>
        <w:rPr>
          <w:rFonts w:asciiTheme="majorHAnsi" w:hAnsiTheme="majorHAnsi" w:cstheme="majorHAnsi"/>
        </w:rPr>
      </w:pPr>
    </w:p>
    <w:p w14:paraId="2EAC7362" w14:textId="77777777" w:rsidR="00C473DF" w:rsidRPr="001211C1" w:rsidRDefault="00C473DF" w:rsidP="009D7AD0">
      <w:pPr>
        <w:rPr>
          <w:rFonts w:asciiTheme="majorHAnsi" w:hAnsiTheme="majorHAnsi" w:cstheme="majorHAnsi"/>
          <w:szCs w:val="19"/>
          <w:lang w:eastAsia="hr-HR"/>
        </w:rPr>
      </w:pP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Obrasci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zahtjeva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podnošenjem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kojih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ispitanici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mogu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zaštiti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svoja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prava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vezana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uz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obradu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osobnih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podataka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nalaze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se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na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adresi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:  </w:t>
      </w:r>
      <w:hyperlink r:id="rId11" w:history="1">
        <w:r w:rsidRPr="001211C1">
          <w:rPr>
            <w:rStyle w:val="Hyperlink"/>
            <w:rFonts w:asciiTheme="majorHAnsi" w:hAnsiTheme="majorHAnsi" w:cstheme="majorHAnsi"/>
            <w:szCs w:val="19"/>
            <w:lang w:eastAsia="hr-HR"/>
          </w:rPr>
          <w:t>https://www.zagreb.hr/sluzbenik-za-zastitu-osobnih-podataka/49660</w:t>
        </w:r>
      </w:hyperlink>
      <w:r w:rsidRPr="001211C1">
        <w:rPr>
          <w:rFonts w:asciiTheme="majorHAnsi" w:hAnsiTheme="majorHAnsi" w:cstheme="majorHAnsi"/>
          <w:szCs w:val="19"/>
          <w:lang w:eastAsia="hr-HR"/>
        </w:rPr>
        <w:t>)</w:t>
      </w:r>
    </w:p>
    <w:p w14:paraId="28D3462D" w14:textId="77777777" w:rsidR="00871876" w:rsidRPr="009D7AD0" w:rsidRDefault="00183B8A" w:rsidP="00871876">
      <w:pPr>
        <w:pStyle w:val="Heading2"/>
        <w:rPr>
          <w:rFonts w:cstheme="majorHAnsi"/>
        </w:rPr>
      </w:pPr>
      <w:proofErr w:type="spellStart"/>
      <w:r w:rsidRPr="009D7AD0">
        <w:rPr>
          <w:rFonts w:cstheme="majorHAnsi"/>
        </w:rPr>
        <w:t>Prikupljanje</w:t>
      </w:r>
      <w:proofErr w:type="spellEnd"/>
      <w:r w:rsidRPr="009D7AD0">
        <w:rPr>
          <w:rFonts w:cstheme="majorHAnsi"/>
        </w:rPr>
        <w:t xml:space="preserve"> </w:t>
      </w:r>
      <w:proofErr w:type="spellStart"/>
      <w:r w:rsidRPr="009D7AD0">
        <w:rPr>
          <w:rFonts w:cstheme="majorHAnsi"/>
        </w:rPr>
        <w:t>osobnih</w:t>
      </w:r>
      <w:proofErr w:type="spellEnd"/>
      <w:r w:rsidRPr="009D7AD0">
        <w:rPr>
          <w:rFonts w:cstheme="majorHAnsi"/>
        </w:rPr>
        <w:t xml:space="preserve"> </w:t>
      </w:r>
      <w:proofErr w:type="spellStart"/>
      <w:r w:rsidRPr="009D7AD0">
        <w:rPr>
          <w:rFonts w:cstheme="majorHAnsi"/>
        </w:rPr>
        <w:t>podataka</w:t>
      </w:r>
      <w:proofErr w:type="spellEnd"/>
    </w:p>
    <w:tbl>
      <w:tblPr>
        <w:tblW w:w="525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283"/>
        <w:gridCol w:w="1559"/>
        <w:gridCol w:w="4409"/>
        <w:gridCol w:w="509"/>
      </w:tblGrid>
      <w:tr w:rsidR="00142A29" w:rsidRPr="009D7AD0" w14:paraId="0F351B37" w14:textId="77777777" w:rsidTr="7CB76EFA">
        <w:trPr>
          <w:trHeight w:val="288"/>
        </w:trPr>
        <w:tc>
          <w:tcPr>
            <w:tcW w:w="3828" w:type="dxa"/>
            <w:vAlign w:val="bottom"/>
          </w:tcPr>
          <w:p w14:paraId="4C380271" w14:textId="77777777" w:rsidR="00142A29" w:rsidRPr="009D7AD0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</w:rPr>
            </w:pPr>
          </w:p>
          <w:p w14:paraId="1BC27794" w14:textId="77777777" w:rsidR="00142A29" w:rsidRPr="009D7AD0" w:rsidRDefault="00142A29" w:rsidP="00142A29">
            <w:pPr>
              <w:rPr>
                <w:rFonts w:asciiTheme="majorHAnsi" w:hAnsiTheme="majorHAnsi" w:cstheme="majorHAnsi"/>
              </w:rPr>
            </w:pPr>
          </w:p>
          <w:p w14:paraId="0E722A08" w14:textId="77777777" w:rsidR="00142A29" w:rsidRPr="009D7AD0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</w:rPr>
            </w:pPr>
            <w:proofErr w:type="spellStart"/>
            <w:r w:rsidRPr="009D7AD0">
              <w:rPr>
                <w:rFonts w:asciiTheme="majorHAnsi" w:hAnsiTheme="majorHAnsi" w:cstheme="majorHAnsi"/>
              </w:rPr>
              <w:t>Vrši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se </w:t>
            </w:r>
            <w:proofErr w:type="spellStart"/>
            <w:r w:rsidRPr="009D7AD0">
              <w:rPr>
                <w:rFonts w:asciiTheme="majorHAnsi" w:hAnsiTheme="majorHAnsi" w:cstheme="majorHAnsi"/>
              </w:rPr>
              <w:t>zbog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</w:rPr>
              <w:t>Zakonske</w:t>
            </w:r>
            <w:proofErr w:type="spellEnd"/>
            <w:r w:rsidRPr="009D7AD0">
              <w:rPr>
                <w:rFonts w:asciiTheme="majorHAnsi" w:hAnsiTheme="majorHAnsi" w:cstheme="majorHAnsi"/>
              </w:rPr>
              <w:t>/</w:t>
            </w:r>
            <w:proofErr w:type="spellStart"/>
            <w:r w:rsidRPr="009D7AD0">
              <w:rPr>
                <w:rFonts w:asciiTheme="majorHAnsi" w:hAnsiTheme="majorHAnsi" w:cstheme="majorHAnsi"/>
              </w:rPr>
              <w:t>Ugovorne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</w:rPr>
              <w:t>obveze</w:t>
            </w:r>
            <w:proofErr w:type="spellEnd"/>
            <w:r w:rsidR="001211C1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6251" w:type="dxa"/>
            <w:gridSpan w:val="3"/>
            <w:vAlign w:val="bottom"/>
          </w:tcPr>
          <w:p w14:paraId="4CC33066" w14:textId="77777777" w:rsidR="00142A29" w:rsidRPr="009D7AD0" w:rsidRDefault="00142A29" w:rsidP="7CB76EFA">
            <w:pPr>
              <w:pStyle w:val="Checkbox"/>
              <w:jc w:val="left"/>
              <w:rPr>
                <w:rFonts w:asciiTheme="majorHAnsi" w:hAnsiTheme="majorHAnsi" w:cstheme="majorBidi"/>
              </w:rPr>
            </w:pPr>
            <w:r w:rsidRPr="7CB76EFA">
              <w:rPr>
                <w:rFonts w:asciiTheme="majorHAnsi" w:hAnsiTheme="majorHAnsi" w:cstheme="majorBidi"/>
              </w:rPr>
              <w:t xml:space="preserve">  DA    </w:t>
            </w:r>
            <w:r w:rsidRPr="7CB76EFA">
              <w:rPr>
                <w:rFonts w:asciiTheme="majorHAnsi" w:hAnsiTheme="majorHAnsi" w:cstheme="majorBidi"/>
                <w:b/>
                <w:bCs/>
              </w:rPr>
              <w:t xml:space="preserve">NE </w:t>
            </w:r>
          </w:p>
          <w:p w14:paraId="77249B6F" w14:textId="1B5F3943" w:rsidR="00142A29" w:rsidRPr="009D7AD0" w:rsidRDefault="00142A29" w:rsidP="001C7DFC">
            <w:pPr>
              <w:pStyle w:val="Checkbox"/>
              <w:jc w:val="left"/>
              <w:rPr>
                <w:rFonts w:asciiTheme="majorHAnsi" w:hAnsiTheme="majorHAnsi" w:cstheme="majorHAnsi"/>
              </w:rPr>
            </w:pPr>
            <w:r w:rsidRPr="009D7AD0">
              <w:rPr>
                <w:rFonts w:asciiTheme="majorHAnsi" w:hAnsiTheme="majorHAnsi" w:cstheme="majorHAnsi"/>
              </w:rPr>
              <w:t xml:space="preserve">  </w:t>
            </w:r>
            <w:r w:rsidR="001C7DFC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7DFC">
              <w:rPr>
                <w:rFonts w:asciiTheme="majorHAnsi" w:hAnsiTheme="majorHAnsi" w:cstheme="majorHAnsi"/>
              </w:rPr>
              <w:instrText xml:space="preserve"> FORMCHECKBOX </w:instrText>
            </w:r>
            <w:r w:rsidR="001C7DFC">
              <w:rPr>
                <w:rFonts w:asciiTheme="majorHAnsi" w:hAnsiTheme="majorHAnsi" w:cstheme="majorHAnsi"/>
              </w:rPr>
            </w:r>
            <w:r w:rsidR="001C7DFC">
              <w:rPr>
                <w:rFonts w:asciiTheme="majorHAnsi" w:hAnsiTheme="majorHAnsi" w:cstheme="majorHAnsi"/>
              </w:rPr>
              <w:fldChar w:fldCharType="end"/>
            </w:r>
            <w:r w:rsidRPr="009D7AD0">
              <w:rPr>
                <w:rFonts w:asciiTheme="majorHAnsi" w:hAnsiTheme="majorHAnsi" w:cstheme="majorHAnsi"/>
              </w:rPr>
              <w:t xml:space="preserve">     </w:t>
            </w:r>
            <w:r w:rsidR="001C7DFC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C7DFC">
              <w:rPr>
                <w:rFonts w:asciiTheme="majorHAnsi" w:hAnsiTheme="majorHAnsi" w:cstheme="majorHAnsi"/>
              </w:rPr>
              <w:instrText xml:space="preserve"> FORMCHECKBOX </w:instrText>
            </w:r>
            <w:r w:rsidR="001C7DFC">
              <w:rPr>
                <w:rFonts w:asciiTheme="majorHAnsi" w:hAnsiTheme="majorHAnsi" w:cstheme="majorHAnsi"/>
              </w:rPr>
            </w:r>
            <w:r w:rsidR="001C7DFC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509" w:type="dxa"/>
            <w:vAlign w:val="bottom"/>
          </w:tcPr>
          <w:p w14:paraId="526BDE1F" w14:textId="77777777" w:rsidR="00142A29" w:rsidRPr="009D7AD0" w:rsidRDefault="00142A29" w:rsidP="00FD653E">
            <w:pPr>
              <w:pStyle w:val="Checkbox"/>
              <w:jc w:val="left"/>
              <w:rPr>
                <w:rFonts w:asciiTheme="majorHAnsi" w:hAnsiTheme="majorHAnsi" w:cstheme="majorHAnsi"/>
              </w:rPr>
            </w:pPr>
          </w:p>
        </w:tc>
      </w:tr>
      <w:tr w:rsidR="008576D9" w:rsidRPr="009D7AD0" w14:paraId="4047EA58" w14:textId="77777777" w:rsidTr="7CB76EFA">
        <w:trPr>
          <w:gridAfter w:val="2"/>
          <w:wAfter w:w="4918" w:type="dxa"/>
          <w:trHeight w:val="288"/>
        </w:trPr>
        <w:tc>
          <w:tcPr>
            <w:tcW w:w="4111" w:type="dxa"/>
            <w:gridSpan w:val="2"/>
            <w:vAlign w:val="bottom"/>
          </w:tcPr>
          <w:p w14:paraId="0361B931" w14:textId="77777777" w:rsidR="00142A29" w:rsidRPr="009D7AD0" w:rsidRDefault="00142A29" w:rsidP="00142A29">
            <w:pPr>
              <w:pStyle w:val="Heading4"/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  <w:vAlign w:val="bottom"/>
          </w:tcPr>
          <w:p w14:paraId="570A46B8" w14:textId="77777777" w:rsidR="008576D9" w:rsidRPr="009D7AD0" w:rsidRDefault="008576D9" w:rsidP="00310DE2">
            <w:pPr>
              <w:pStyle w:val="Checkbox"/>
              <w:jc w:val="left"/>
              <w:rPr>
                <w:rFonts w:asciiTheme="majorHAnsi" w:hAnsiTheme="majorHAnsi" w:cstheme="majorHAnsi"/>
              </w:rPr>
            </w:pPr>
          </w:p>
        </w:tc>
      </w:tr>
      <w:tr w:rsidR="00310DE2" w:rsidRPr="009D7AD0" w14:paraId="51EB6C55" w14:textId="77777777" w:rsidTr="7CB76EFA">
        <w:trPr>
          <w:trHeight w:val="375"/>
        </w:trPr>
        <w:tc>
          <w:tcPr>
            <w:tcW w:w="3828" w:type="dxa"/>
            <w:vAlign w:val="bottom"/>
          </w:tcPr>
          <w:p w14:paraId="21F60238" w14:textId="77777777" w:rsidR="00310DE2" w:rsidRPr="009D7AD0" w:rsidRDefault="00310DE2" w:rsidP="008576D9">
            <w:pPr>
              <w:pStyle w:val="Heading4"/>
              <w:jc w:val="left"/>
              <w:rPr>
                <w:rFonts w:asciiTheme="majorHAnsi" w:hAnsiTheme="majorHAnsi" w:cstheme="majorHAnsi"/>
              </w:rPr>
            </w:pPr>
            <w:r w:rsidRPr="009D7AD0">
              <w:rPr>
                <w:rFonts w:asciiTheme="majorHAnsi" w:hAnsiTheme="majorHAnsi" w:cstheme="majorHAnsi"/>
              </w:rPr>
              <w:t xml:space="preserve">Kao </w:t>
            </w:r>
            <w:proofErr w:type="spellStart"/>
            <w:r w:rsidRPr="009D7AD0">
              <w:rPr>
                <w:rFonts w:asciiTheme="majorHAnsi" w:hAnsiTheme="majorHAnsi" w:cstheme="majorHAnsi"/>
              </w:rPr>
              <w:t>uvjet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</w:rPr>
              <w:t>nužan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za </w:t>
            </w:r>
            <w:proofErr w:type="spellStart"/>
            <w:r w:rsidRPr="009D7AD0">
              <w:rPr>
                <w:rFonts w:asciiTheme="majorHAnsi" w:hAnsiTheme="majorHAnsi" w:cstheme="majorHAnsi"/>
              </w:rPr>
              <w:t>sklapanje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</w:rPr>
              <w:t>ugovora</w:t>
            </w:r>
            <w:proofErr w:type="spellEnd"/>
            <w:r w:rsidR="001211C1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6251" w:type="dxa"/>
            <w:gridSpan w:val="3"/>
            <w:vAlign w:val="bottom"/>
          </w:tcPr>
          <w:p w14:paraId="75BFE66C" w14:textId="77777777" w:rsidR="00310DE2" w:rsidRPr="009D7AD0" w:rsidRDefault="109D14AD" w:rsidP="7CB76EFA">
            <w:pPr>
              <w:pStyle w:val="Checkbox"/>
              <w:jc w:val="left"/>
              <w:rPr>
                <w:rFonts w:asciiTheme="majorHAnsi" w:hAnsiTheme="majorHAnsi" w:cstheme="majorBidi"/>
              </w:rPr>
            </w:pPr>
            <w:r w:rsidRPr="7CB76EFA">
              <w:rPr>
                <w:rFonts w:asciiTheme="majorHAnsi" w:hAnsiTheme="majorHAnsi" w:cstheme="majorBidi"/>
              </w:rPr>
              <w:t xml:space="preserve">  DA    </w:t>
            </w:r>
            <w:r w:rsidRPr="7CB76EFA">
              <w:rPr>
                <w:rFonts w:asciiTheme="majorHAnsi" w:hAnsiTheme="majorHAnsi" w:cstheme="majorBidi"/>
                <w:b/>
                <w:bCs/>
              </w:rPr>
              <w:t xml:space="preserve">NE </w:t>
            </w:r>
          </w:p>
          <w:p w14:paraId="5DF7B365" w14:textId="3447EE9D" w:rsidR="00310DE2" w:rsidRPr="009D7AD0" w:rsidRDefault="00310DE2" w:rsidP="001C7DFC">
            <w:pPr>
              <w:pStyle w:val="Checkbox"/>
              <w:jc w:val="left"/>
              <w:rPr>
                <w:rFonts w:asciiTheme="majorHAnsi" w:hAnsiTheme="majorHAnsi" w:cstheme="majorHAnsi"/>
              </w:rPr>
            </w:pPr>
            <w:r w:rsidRPr="009D7AD0">
              <w:rPr>
                <w:rFonts w:asciiTheme="majorHAnsi" w:hAnsiTheme="majorHAnsi" w:cstheme="majorHAnsi"/>
              </w:rPr>
              <w:t xml:space="preserve">  </w:t>
            </w:r>
            <w:r w:rsidR="001C7DFC">
              <w:rPr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1C7DFC">
              <w:rPr>
                <w:rFonts w:asciiTheme="majorHAnsi" w:hAnsiTheme="majorHAnsi" w:cstheme="majorHAnsi"/>
              </w:rPr>
              <w:instrText xml:space="preserve"> FORMCHECKBOX </w:instrText>
            </w:r>
            <w:r w:rsidR="001C7DFC">
              <w:rPr>
                <w:rFonts w:asciiTheme="majorHAnsi" w:hAnsiTheme="majorHAnsi" w:cstheme="majorHAnsi"/>
              </w:rPr>
            </w:r>
            <w:r w:rsidR="001C7DFC">
              <w:rPr>
                <w:rFonts w:asciiTheme="majorHAnsi" w:hAnsiTheme="majorHAnsi" w:cstheme="majorHAnsi"/>
              </w:rPr>
              <w:fldChar w:fldCharType="end"/>
            </w:r>
            <w:bookmarkEnd w:id="0"/>
            <w:r w:rsidRPr="009D7AD0">
              <w:rPr>
                <w:rFonts w:asciiTheme="majorHAnsi" w:hAnsiTheme="majorHAnsi" w:cstheme="majorHAnsi"/>
              </w:rPr>
              <w:t xml:space="preserve">     </w:t>
            </w:r>
            <w:r w:rsidR="001C7DFC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C7DFC">
              <w:rPr>
                <w:rFonts w:asciiTheme="majorHAnsi" w:hAnsiTheme="majorHAnsi" w:cstheme="majorHAnsi"/>
              </w:rPr>
              <w:instrText xml:space="preserve"> FORMCHECKBOX </w:instrText>
            </w:r>
            <w:r w:rsidR="001C7DFC">
              <w:rPr>
                <w:rFonts w:asciiTheme="majorHAnsi" w:hAnsiTheme="majorHAnsi" w:cstheme="majorHAnsi"/>
              </w:rPr>
            </w:r>
            <w:r w:rsidR="001C7DFC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509" w:type="dxa"/>
            <w:vAlign w:val="bottom"/>
          </w:tcPr>
          <w:p w14:paraId="02AA14C5" w14:textId="77777777" w:rsidR="00310DE2" w:rsidRPr="009D7AD0" w:rsidRDefault="00310DE2" w:rsidP="00310DE2">
            <w:pPr>
              <w:pStyle w:val="Checkbox"/>
              <w:jc w:val="left"/>
              <w:rPr>
                <w:rFonts w:asciiTheme="majorHAnsi" w:hAnsiTheme="majorHAnsi" w:cstheme="majorHAnsi"/>
              </w:rPr>
            </w:pPr>
          </w:p>
        </w:tc>
      </w:tr>
    </w:tbl>
    <w:p w14:paraId="4FA7DD82" w14:textId="77777777" w:rsidR="008576D9" w:rsidRPr="009D7AD0" w:rsidRDefault="008576D9" w:rsidP="008576D9">
      <w:pPr>
        <w:rPr>
          <w:rFonts w:asciiTheme="majorHAnsi" w:hAnsiTheme="majorHAnsi" w:cstheme="majorHAns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812"/>
      </w:tblGrid>
      <w:tr w:rsidR="008576D9" w:rsidRPr="009D7AD0" w14:paraId="681A32D3" w14:textId="77777777" w:rsidTr="7CB76EFA">
        <w:trPr>
          <w:trHeight w:val="288"/>
        </w:trPr>
        <w:tc>
          <w:tcPr>
            <w:tcW w:w="2268" w:type="dxa"/>
            <w:vAlign w:val="bottom"/>
          </w:tcPr>
          <w:p w14:paraId="75E9B2E5" w14:textId="77777777" w:rsidR="008576D9" w:rsidRPr="009D7AD0" w:rsidRDefault="008576D9" w:rsidP="00FD653E">
            <w:pPr>
              <w:rPr>
                <w:rFonts w:asciiTheme="majorHAnsi" w:hAnsiTheme="majorHAnsi" w:cstheme="majorHAnsi"/>
              </w:rPr>
            </w:pPr>
            <w:proofErr w:type="spellStart"/>
            <w:r w:rsidRPr="009D7AD0">
              <w:rPr>
                <w:rFonts w:asciiTheme="majorHAnsi" w:hAnsiTheme="majorHAnsi" w:cstheme="majorHAnsi"/>
              </w:rPr>
              <w:t>Posljedice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ne </w:t>
            </w:r>
            <w:proofErr w:type="spellStart"/>
            <w:r w:rsidRPr="009D7AD0">
              <w:rPr>
                <w:rFonts w:asciiTheme="majorHAnsi" w:hAnsiTheme="majorHAnsi" w:cstheme="majorHAnsi"/>
              </w:rPr>
              <w:t>pružanja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</w:rPr>
              <w:t>osobnih</w:t>
            </w:r>
            <w:proofErr w:type="spellEnd"/>
            <w:r w:rsidRPr="009D7AD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D7AD0">
              <w:rPr>
                <w:rFonts w:asciiTheme="majorHAnsi" w:hAnsiTheme="majorHAnsi" w:cstheme="majorHAnsi"/>
              </w:rPr>
              <w:t>podataka</w:t>
            </w:r>
            <w:proofErr w:type="spellEnd"/>
            <w:r w:rsidRPr="009D7AD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812" w:type="dxa"/>
            <w:tcBorders>
              <w:bottom w:val="single" w:sz="4" w:space="0" w:color="auto"/>
            </w:tcBorders>
          </w:tcPr>
          <w:p w14:paraId="2180DFE6" w14:textId="757FA17A" w:rsidR="008576D9" w:rsidRPr="009D7AD0" w:rsidRDefault="4BC6B8BE" w:rsidP="001C7DFC">
            <w:pPr>
              <w:pStyle w:val="Details"/>
              <w:rPr>
                <w:rFonts w:asciiTheme="majorHAnsi" w:hAnsiTheme="majorHAnsi" w:cstheme="majorBidi"/>
              </w:rPr>
            </w:pPr>
            <w:proofErr w:type="spellStart"/>
            <w:r w:rsidRPr="7CB76EFA">
              <w:rPr>
                <w:rFonts w:asciiTheme="majorHAnsi" w:hAnsiTheme="majorHAnsi" w:cstheme="majorBidi"/>
              </w:rPr>
              <w:t>Nemogućnost</w:t>
            </w:r>
            <w:proofErr w:type="spellEnd"/>
            <w:r w:rsidRPr="7CB76EFA">
              <w:rPr>
                <w:rFonts w:asciiTheme="majorHAnsi" w:hAnsiTheme="majorHAnsi" w:cstheme="majorBidi"/>
              </w:rPr>
              <w:t xml:space="preserve"> </w:t>
            </w:r>
            <w:proofErr w:type="spellStart"/>
            <w:r w:rsidR="001C7DFC">
              <w:rPr>
                <w:rFonts w:asciiTheme="majorHAnsi" w:hAnsiTheme="majorHAnsi" w:cstheme="majorBidi"/>
              </w:rPr>
              <w:t>ostvarivanja</w:t>
            </w:r>
            <w:proofErr w:type="spellEnd"/>
            <w:r w:rsidR="001C7DFC">
              <w:rPr>
                <w:rFonts w:asciiTheme="majorHAnsi" w:hAnsiTheme="majorHAnsi" w:cstheme="majorBidi"/>
              </w:rPr>
              <w:t xml:space="preserve"> </w:t>
            </w:r>
            <w:proofErr w:type="spellStart"/>
            <w:r w:rsidR="001C7DFC">
              <w:rPr>
                <w:rFonts w:asciiTheme="majorHAnsi" w:hAnsiTheme="majorHAnsi" w:cstheme="majorBidi"/>
              </w:rPr>
              <w:t>bespovratnih</w:t>
            </w:r>
            <w:proofErr w:type="spellEnd"/>
            <w:r w:rsidR="001C7DFC">
              <w:rPr>
                <w:rFonts w:asciiTheme="majorHAnsi" w:hAnsiTheme="majorHAnsi" w:cstheme="majorBidi"/>
              </w:rPr>
              <w:t xml:space="preserve"> </w:t>
            </w:r>
            <w:proofErr w:type="spellStart"/>
            <w:r w:rsidR="001C7DFC">
              <w:rPr>
                <w:rFonts w:asciiTheme="majorHAnsi" w:hAnsiTheme="majorHAnsi" w:cstheme="majorBidi"/>
              </w:rPr>
              <w:t>financijskih</w:t>
            </w:r>
            <w:proofErr w:type="spellEnd"/>
            <w:r w:rsidR="001C7DFC">
              <w:rPr>
                <w:rFonts w:asciiTheme="majorHAnsi" w:hAnsiTheme="majorHAnsi" w:cstheme="majorBidi"/>
              </w:rPr>
              <w:t xml:space="preserve"> </w:t>
            </w:r>
            <w:proofErr w:type="spellStart"/>
            <w:r w:rsidR="001C7DFC">
              <w:rPr>
                <w:rFonts w:asciiTheme="majorHAnsi" w:hAnsiTheme="majorHAnsi" w:cstheme="majorBidi"/>
              </w:rPr>
              <w:t>sredstava</w:t>
            </w:r>
            <w:proofErr w:type="spellEnd"/>
            <w:r w:rsidR="001C7DFC">
              <w:rPr>
                <w:rFonts w:asciiTheme="majorHAnsi" w:hAnsiTheme="majorHAnsi" w:cstheme="majorBidi"/>
              </w:rPr>
              <w:t xml:space="preserve"> za </w:t>
            </w:r>
            <w:proofErr w:type="spellStart"/>
            <w:r w:rsidR="001C7DFC">
              <w:rPr>
                <w:rFonts w:asciiTheme="majorHAnsi" w:hAnsiTheme="majorHAnsi" w:cstheme="majorBidi"/>
              </w:rPr>
              <w:t>projektnu</w:t>
            </w:r>
            <w:proofErr w:type="spellEnd"/>
            <w:r w:rsidR="001C7DFC">
              <w:rPr>
                <w:rFonts w:asciiTheme="majorHAnsi" w:hAnsiTheme="majorHAnsi" w:cstheme="majorBidi"/>
              </w:rPr>
              <w:t xml:space="preserve"> </w:t>
            </w:r>
            <w:proofErr w:type="spellStart"/>
            <w:r w:rsidR="001C7DFC">
              <w:rPr>
                <w:rFonts w:asciiTheme="majorHAnsi" w:hAnsiTheme="majorHAnsi" w:cstheme="majorBidi"/>
              </w:rPr>
              <w:t>prijavu</w:t>
            </w:r>
            <w:proofErr w:type="spellEnd"/>
          </w:p>
        </w:tc>
      </w:tr>
      <w:tr w:rsidR="001211C1" w:rsidRPr="009D7AD0" w14:paraId="76526EBB" w14:textId="77777777" w:rsidTr="7CB76EFA">
        <w:trPr>
          <w:trHeight w:val="288"/>
        </w:trPr>
        <w:tc>
          <w:tcPr>
            <w:tcW w:w="2268" w:type="dxa"/>
            <w:vAlign w:val="bottom"/>
          </w:tcPr>
          <w:p w14:paraId="501CB24D" w14:textId="77777777" w:rsidR="001211C1" w:rsidRPr="009D7AD0" w:rsidRDefault="001211C1" w:rsidP="00FD653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812" w:type="dxa"/>
            <w:tcBorders>
              <w:bottom w:val="single" w:sz="4" w:space="0" w:color="auto"/>
            </w:tcBorders>
          </w:tcPr>
          <w:p w14:paraId="77F11228" w14:textId="77777777" w:rsidR="001211C1" w:rsidRPr="001211C1" w:rsidRDefault="001211C1" w:rsidP="001211C1">
            <w:pPr>
              <w:pStyle w:val="Details"/>
              <w:rPr>
                <w:rFonts w:asciiTheme="majorHAnsi" w:hAnsiTheme="majorHAnsi" w:cstheme="majorHAnsi"/>
              </w:rPr>
            </w:pPr>
          </w:p>
        </w:tc>
      </w:tr>
    </w:tbl>
    <w:p w14:paraId="536EF2D8" w14:textId="77777777" w:rsidR="008576D9" w:rsidRPr="009D7AD0" w:rsidRDefault="008576D9" w:rsidP="008576D9">
      <w:pPr>
        <w:rPr>
          <w:rFonts w:asciiTheme="majorHAnsi" w:hAnsiTheme="majorHAnsi" w:cstheme="majorHAns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0"/>
      </w:tblGrid>
      <w:tr w:rsidR="008576D9" w:rsidRPr="009D7AD0" w14:paraId="2B22F0C9" w14:textId="77777777" w:rsidTr="001211C1">
        <w:trPr>
          <w:trHeight w:val="288"/>
        </w:trPr>
        <w:tc>
          <w:tcPr>
            <w:tcW w:w="10080" w:type="dxa"/>
            <w:vAlign w:val="bottom"/>
          </w:tcPr>
          <w:p w14:paraId="62672C7F" w14:textId="77777777" w:rsidR="008576D9" w:rsidRPr="001211C1" w:rsidRDefault="008576D9" w:rsidP="00FD653E">
            <w:pPr>
              <w:pStyle w:val="FieldText"/>
              <w:rPr>
                <w:rFonts w:asciiTheme="majorHAnsi" w:hAnsiTheme="majorHAnsi" w:cstheme="majorHAnsi"/>
                <w:b w:val="0"/>
              </w:rPr>
            </w:pPr>
          </w:p>
        </w:tc>
      </w:tr>
    </w:tbl>
    <w:p w14:paraId="767C1107" w14:textId="77777777" w:rsidR="008576D9" w:rsidRPr="009D7AD0" w:rsidRDefault="008576D9" w:rsidP="008576D9">
      <w:pPr>
        <w:pStyle w:val="Heading2"/>
        <w:rPr>
          <w:rFonts w:cstheme="majorHAnsi"/>
        </w:rPr>
      </w:pPr>
      <w:proofErr w:type="spellStart"/>
      <w:r w:rsidRPr="009D7AD0">
        <w:rPr>
          <w:rFonts w:cstheme="majorHAnsi"/>
        </w:rPr>
        <w:t>Primatelji</w:t>
      </w:r>
      <w:proofErr w:type="spellEnd"/>
      <w:r w:rsidRPr="009D7AD0">
        <w:rPr>
          <w:rFonts w:cstheme="majorHAnsi"/>
        </w:rPr>
        <w:t xml:space="preserve"> </w:t>
      </w:r>
      <w:proofErr w:type="spellStart"/>
      <w:r w:rsidRPr="009D7AD0">
        <w:rPr>
          <w:rFonts w:cstheme="majorHAnsi"/>
        </w:rPr>
        <w:t>osobnih</w:t>
      </w:r>
      <w:proofErr w:type="spellEnd"/>
      <w:r w:rsidRPr="009D7AD0">
        <w:rPr>
          <w:rFonts w:cstheme="majorHAnsi"/>
        </w:rPr>
        <w:t xml:space="preserve"> </w:t>
      </w:r>
      <w:proofErr w:type="spellStart"/>
      <w:r w:rsidRPr="009D7AD0">
        <w:rPr>
          <w:rFonts w:cstheme="majorHAnsi"/>
        </w:rPr>
        <w:t>podataka</w:t>
      </w:r>
      <w:proofErr w:type="spellEnd"/>
    </w:p>
    <w:p w14:paraId="10A63AB9" w14:textId="77777777" w:rsidR="008576D9" w:rsidRPr="009D7AD0" w:rsidRDefault="008576D9" w:rsidP="008576D9">
      <w:pPr>
        <w:rPr>
          <w:rFonts w:asciiTheme="majorHAnsi" w:hAnsiTheme="majorHAnsi" w:cstheme="majorHAnsi"/>
        </w:rPr>
      </w:pPr>
      <w:r w:rsidRPr="009D7AD0">
        <w:rPr>
          <w:rFonts w:asciiTheme="majorHAnsi" w:hAnsiTheme="majorHAnsi" w:cstheme="majorHAnsi"/>
        </w:rPr>
        <w:t xml:space="preserve">                                         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8576D9" w:rsidRPr="009D7AD0" w14:paraId="3DD6A6F8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54278460" w14:textId="77777777" w:rsidR="008576D9" w:rsidRPr="009D7AD0" w:rsidRDefault="008576D9" w:rsidP="00FD653E">
            <w:pPr>
              <w:rPr>
                <w:rFonts w:asciiTheme="majorHAnsi" w:hAnsiTheme="majorHAnsi" w:cstheme="majorHAnsi"/>
              </w:rPr>
            </w:pPr>
            <w:proofErr w:type="spellStart"/>
            <w:r w:rsidRPr="009D7AD0">
              <w:rPr>
                <w:rFonts w:asciiTheme="majorHAnsi" w:hAnsiTheme="majorHAnsi" w:cstheme="majorHAnsi"/>
              </w:rPr>
              <w:lastRenderedPageBreak/>
              <w:t>Primatelji</w:t>
            </w:r>
            <w:proofErr w:type="spellEnd"/>
            <w:r w:rsidRPr="009D7AD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0B0E476C" w14:textId="55B333BD" w:rsidR="008576D9" w:rsidRPr="009D7AD0" w:rsidRDefault="001C7DFC" w:rsidP="001C4957">
            <w:pPr>
              <w:pStyle w:val="FieldText"/>
              <w:rPr>
                <w:rFonts w:asciiTheme="majorHAnsi" w:hAnsiTheme="majorHAnsi" w:cstheme="majorHAnsi"/>
                <w:b w:val="0"/>
              </w:rPr>
            </w:pPr>
            <w:proofErr w:type="spellStart"/>
            <w:r>
              <w:rPr>
                <w:rFonts w:asciiTheme="majorHAnsi" w:hAnsiTheme="majorHAnsi" w:cstheme="majorHAnsi"/>
                <w:b w:val="0"/>
              </w:rPr>
              <w:t>Organizator</w:t>
            </w:r>
            <w:proofErr w:type="spellEnd"/>
            <w:r>
              <w:rPr>
                <w:rFonts w:asciiTheme="majorHAnsi" w:hAnsiTheme="majorHAnsi" w:cstheme="majorHAnsi"/>
                <w:b w:val="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 w:val="0"/>
              </w:rPr>
              <w:t>projekta</w:t>
            </w:r>
            <w:proofErr w:type="spellEnd"/>
            <w:r>
              <w:rPr>
                <w:rFonts w:asciiTheme="majorHAnsi" w:hAnsiTheme="majorHAnsi" w:cstheme="majorHAnsi"/>
                <w:b w:val="0"/>
              </w:rPr>
              <w:t xml:space="preserve"> i </w:t>
            </w:r>
            <w:proofErr w:type="spellStart"/>
            <w:r>
              <w:rPr>
                <w:rFonts w:asciiTheme="majorHAnsi" w:hAnsiTheme="majorHAnsi" w:cstheme="majorHAnsi"/>
                <w:b w:val="0"/>
              </w:rPr>
              <w:t>nadležna</w:t>
            </w:r>
            <w:proofErr w:type="spellEnd"/>
            <w:r>
              <w:rPr>
                <w:rFonts w:asciiTheme="majorHAnsi" w:hAnsiTheme="majorHAnsi" w:cstheme="majorHAnsi"/>
                <w:b w:val="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 w:val="0"/>
              </w:rPr>
              <w:t>javno-pravna</w:t>
            </w:r>
            <w:proofErr w:type="spellEnd"/>
            <w:r>
              <w:rPr>
                <w:rFonts w:asciiTheme="majorHAnsi" w:hAnsiTheme="majorHAnsi" w:cstheme="majorHAnsi"/>
                <w:b w:val="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 w:val="0"/>
              </w:rPr>
              <w:t>tijela</w:t>
            </w:r>
            <w:proofErr w:type="spellEnd"/>
            <w:r>
              <w:rPr>
                <w:rFonts w:asciiTheme="majorHAnsi" w:hAnsiTheme="majorHAnsi" w:cstheme="majorHAnsi"/>
                <w:b w:val="0"/>
              </w:rPr>
              <w:t xml:space="preserve"> RH</w:t>
            </w:r>
            <w:bookmarkStart w:id="1" w:name="_GoBack"/>
            <w:bookmarkEnd w:id="1"/>
          </w:p>
        </w:tc>
      </w:tr>
      <w:tr w:rsidR="008576D9" w:rsidRPr="009D7AD0" w14:paraId="4F429DFB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6ED03C6D" w14:textId="77777777" w:rsidR="008576D9" w:rsidRPr="009D7AD0" w:rsidRDefault="008576D9" w:rsidP="00FD653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45AB149D" w14:textId="77777777" w:rsidR="008576D9" w:rsidRPr="009D7AD0" w:rsidRDefault="008576D9" w:rsidP="00FD653E">
            <w:pPr>
              <w:pStyle w:val="FieldText"/>
              <w:rPr>
                <w:rFonts w:asciiTheme="majorHAnsi" w:hAnsiTheme="majorHAnsi" w:cstheme="majorHAnsi"/>
              </w:rPr>
            </w:pPr>
          </w:p>
        </w:tc>
      </w:tr>
    </w:tbl>
    <w:p w14:paraId="49B382F2" w14:textId="77777777" w:rsidR="008576D9" w:rsidRPr="009D7AD0" w:rsidRDefault="008576D9" w:rsidP="008576D9">
      <w:pPr>
        <w:rPr>
          <w:rFonts w:asciiTheme="majorHAnsi" w:hAnsiTheme="majorHAnsi" w:cstheme="majorHAnsi"/>
        </w:rPr>
      </w:pPr>
    </w:p>
    <w:p w14:paraId="06B352D0" w14:textId="77777777" w:rsidR="00310DE2" w:rsidRPr="009D7AD0" w:rsidRDefault="00310DE2" w:rsidP="00310DE2">
      <w:pPr>
        <w:pStyle w:val="Heading2"/>
        <w:rPr>
          <w:rFonts w:cstheme="majorHAnsi"/>
        </w:rPr>
      </w:pPr>
      <w:r w:rsidRPr="009D7AD0">
        <w:rPr>
          <w:rFonts w:cstheme="majorHAnsi"/>
        </w:rPr>
        <w:tab/>
      </w:r>
      <w:proofErr w:type="spellStart"/>
      <w:r w:rsidRPr="009D7AD0">
        <w:rPr>
          <w:rFonts w:cstheme="majorHAnsi"/>
        </w:rPr>
        <w:t>Prijenos</w:t>
      </w:r>
      <w:proofErr w:type="spellEnd"/>
      <w:r w:rsidRPr="009D7AD0">
        <w:rPr>
          <w:rFonts w:cstheme="majorHAnsi"/>
        </w:rPr>
        <w:t xml:space="preserve"> i </w:t>
      </w:r>
      <w:proofErr w:type="spellStart"/>
      <w:r w:rsidRPr="009D7AD0">
        <w:rPr>
          <w:rFonts w:cstheme="majorHAnsi"/>
        </w:rPr>
        <w:t>obrada</w:t>
      </w:r>
      <w:proofErr w:type="spellEnd"/>
      <w:r w:rsidRPr="009D7AD0">
        <w:rPr>
          <w:rFonts w:cstheme="majorHAnsi"/>
        </w:rPr>
        <w:t xml:space="preserve"> </w:t>
      </w:r>
      <w:proofErr w:type="spellStart"/>
      <w:r w:rsidRPr="009D7AD0">
        <w:rPr>
          <w:rFonts w:cstheme="majorHAnsi"/>
        </w:rPr>
        <w:t>podataka</w:t>
      </w:r>
      <w:proofErr w:type="spellEnd"/>
    </w:p>
    <w:p w14:paraId="287CA153" w14:textId="77777777" w:rsidR="00310DE2" w:rsidRPr="009D7AD0" w:rsidRDefault="00310DE2" w:rsidP="00310DE2">
      <w:pPr>
        <w:rPr>
          <w:rFonts w:asciiTheme="majorHAnsi" w:hAnsiTheme="majorHAnsi" w:cstheme="majorHAnsi"/>
        </w:rPr>
      </w:pPr>
    </w:p>
    <w:tbl>
      <w:tblPr>
        <w:tblW w:w="525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0"/>
        <w:gridCol w:w="2849"/>
        <w:gridCol w:w="509"/>
      </w:tblGrid>
      <w:tr w:rsidR="00142A29" w:rsidRPr="001211C1" w14:paraId="328EDFE6" w14:textId="77777777" w:rsidTr="7CB76EFA">
        <w:trPr>
          <w:trHeight w:val="288"/>
        </w:trPr>
        <w:tc>
          <w:tcPr>
            <w:tcW w:w="7230" w:type="dxa"/>
            <w:vAlign w:val="bottom"/>
          </w:tcPr>
          <w:p w14:paraId="5045A3A0" w14:textId="77777777" w:rsidR="00142A29" w:rsidRPr="001211C1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  <w:szCs w:val="19"/>
              </w:rPr>
            </w:pP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Voditelj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obrade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namjerava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osobne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podatke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prenositi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trećim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zemljama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izvan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EU</w:t>
            </w:r>
            <w:r w:rsidR="001211C1">
              <w:rPr>
                <w:rFonts w:asciiTheme="majorHAnsi" w:hAnsiTheme="majorHAnsi" w:cstheme="majorHAnsi"/>
                <w:szCs w:val="19"/>
                <w:lang w:eastAsia="hr-HR"/>
              </w:rPr>
              <w:t>:</w:t>
            </w:r>
          </w:p>
        </w:tc>
        <w:tc>
          <w:tcPr>
            <w:tcW w:w="2849" w:type="dxa"/>
            <w:vAlign w:val="bottom"/>
          </w:tcPr>
          <w:p w14:paraId="1AA30CFD" w14:textId="77777777" w:rsidR="00142A29" w:rsidRPr="001211C1" w:rsidRDefault="00142A29" w:rsidP="7CB76EFA">
            <w:pPr>
              <w:pStyle w:val="Checkbox"/>
              <w:jc w:val="left"/>
              <w:rPr>
                <w:rFonts w:asciiTheme="majorHAnsi" w:hAnsiTheme="majorHAnsi" w:cstheme="majorBidi"/>
              </w:rPr>
            </w:pPr>
            <w:r w:rsidRPr="7CB76EFA">
              <w:rPr>
                <w:rFonts w:asciiTheme="majorHAnsi" w:hAnsiTheme="majorHAnsi" w:cstheme="majorBidi"/>
              </w:rPr>
              <w:t xml:space="preserve">  DA    </w:t>
            </w:r>
            <w:r w:rsidRPr="7CB76EFA">
              <w:rPr>
                <w:rFonts w:asciiTheme="majorHAnsi" w:hAnsiTheme="majorHAnsi" w:cstheme="majorBidi"/>
                <w:b/>
                <w:bCs/>
              </w:rPr>
              <w:t xml:space="preserve">NE </w:t>
            </w:r>
          </w:p>
          <w:p w14:paraId="7C3613E8" w14:textId="77777777" w:rsidR="00142A29" w:rsidRPr="001211C1" w:rsidRDefault="00142A29" w:rsidP="00B063D6">
            <w:pPr>
              <w:pStyle w:val="Checkbox"/>
              <w:jc w:val="left"/>
              <w:rPr>
                <w:rFonts w:asciiTheme="majorHAnsi" w:hAnsiTheme="majorHAnsi" w:cstheme="majorHAnsi"/>
                <w:szCs w:val="17"/>
              </w:rPr>
            </w:pPr>
            <w:r w:rsidRPr="001211C1">
              <w:rPr>
                <w:rFonts w:asciiTheme="majorHAnsi" w:hAnsiTheme="majorHAnsi" w:cstheme="majorHAnsi"/>
                <w:sz w:val="19"/>
              </w:rPr>
              <w:t xml:space="preserve">  </w:t>
            </w:r>
            <w:r w:rsidRPr="001211C1">
              <w:rPr>
                <w:rFonts w:asciiTheme="majorHAnsi" w:hAnsiTheme="majorHAnsi" w:cstheme="majorHAnsi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1">
              <w:rPr>
                <w:rFonts w:asciiTheme="majorHAnsi" w:hAnsiTheme="majorHAnsi" w:cstheme="majorHAnsi"/>
                <w:szCs w:val="17"/>
              </w:rPr>
              <w:instrText xml:space="preserve"> FORMCHECKBOX </w:instrText>
            </w:r>
            <w:r w:rsidR="00A36650">
              <w:rPr>
                <w:rFonts w:asciiTheme="majorHAnsi" w:hAnsiTheme="majorHAnsi" w:cstheme="majorHAnsi"/>
                <w:szCs w:val="17"/>
              </w:rPr>
            </w:r>
            <w:r w:rsidR="00A36650">
              <w:rPr>
                <w:rFonts w:asciiTheme="majorHAnsi" w:hAnsiTheme="majorHAnsi" w:cstheme="majorHAnsi"/>
                <w:szCs w:val="17"/>
              </w:rPr>
              <w:fldChar w:fldCharType="separate"/>
            </w:r>
            <w:r w:rsidRPr="001211C1">
              <w:rPr>
                <w:rFonts w:asciiTheme="majorHAnsi" w:hAnsiTheme="majorHAnsi" w:cstheme="majorHAnsi"/>
                <w:szCs w:val="17"/>
              </w:rPr>
              <w:fldChar w:fldCharType="end"/>
            </w:r>
            <w:r w:rsidRPr="001211C1">
              <w:rPr>
                <w:rFonts w:asciiTheme="majorHAnsi" w:hAnsiTheme="majorHAnsi" w:cstheme="majorHAnsi"/>
                <w:szCs w:val="17"/>
              </w:rPr>
              <w:t xml:space="preserve">     </w:t>
            </w:r>
            <w:r w:rsidR="00B063D6">
              <w:rPr>
                <w:rFonts w:asciiTheme="majorHAnsi" w:hAnsiTheme="majorHAnsi" w:cstheme="majorHAnsi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="00B063D6">
              <w:rPr>
                <w:rFonts w:asciiTheme="majorHAnsi" w:hAnsiTheme="majorHAnsi" w:cstheme="majorHAnsi"/>
                <w:szCs w:val="17"/>
              </w:rPr>
              <w:instrText xml:space="preserve"> FORMCHECKBOX </w:instrText>
            </w:r>
            <w:r w:rsidR="00A36650">
              <w:rPr>
                <w:rFonts w:asciiTheme="majorHAnsi" w:hAnsiTheme="majorHAnsi" w:cstheme="majorHAnsi"/>
                <w:szCs w:val="17"/>
              </w:rPr>
            </w:r>
            <w:r w:rsidR="00A36650">
              <w:rPr>
                <w:rFonts w:asciiTheme="majorHAnsi" w:hAnsiTheme="majorHAnsi" w:cstheme="majorHAnsi"/>
                <w:szCs w:val="17"/>
              </w:rPr>
              <w:fldChar w:fldCharType="separate"/>
            </w:r>
            <w:r w:rsidR="00B063D6">
              <w:rPr>
                <w:rFonts w:asciiTheme="majorHAnsi" w:hAnsiTheme="majorHAnsi" w:cstheme="majorHAnsi"/>
                <w:szCs w:val="17"/>
              </w:rPr>
              <w:fldChar w:fldCharType="end"/>
            </w:r>
            <w:bookmarkEnd w:id="2"/>
          </w:p>
        </w:tc>
        <w:tc>
          <w:tcPr>
            <w:tcW w:w="509" w:type="dxa"/>
            <w:vAlign w:val="bottom"/>
          </w:tcPr>
          <w:p w14:paraId="41A6AEDB" w14:textId="77777777" w:rsidR="00142A29" w:rsidRPr="001211C1" w:rsidRDefault="00142A29" w:rsidP="00FD653E">
            <w:pPr>
              <w:pStyle w:val="Checkbox"/>
              <w:jc w:val="left"/>
              <w:rPr>
                <w:rFonts w:asciiTheme="majorHAnsi" w:hAnsiTheme="majorHAnsi" w:cstheme="majorHAnsi"/>
                <w:sz w:val="19"/>
              </w:rPr>
            </w:pPr>
          </w:p>
        </w:tc>
      </w:tr>
      <w:tr w:rsidR="00142A29" w:rsidRPr="001211C1" w14:paraId="7748E81D" w14:textId="77777777" w:rsidTr="7CB76EFA">
        <w:trPr>
          <w:trHeight w:val="288"/>
        </w:trPr>
        <w:tc>
          <w:tcPr>
            <w:tcW w:w="7230" w:type="dxa"/>
            <w:vAlign w:val="bottom"/>
          </w:tcPr>
          <w:p w14:paraId="2E305A51" w14:textId="77777777" w:rsidR="00142A29" w:rsidRPr="001211C1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  <w:szCs w:val="19"/>
              </w:rPr>
            </w:pPr>
          </w:p>
          <w:p w14:paraId="10058E26" w14:textId="77777777" w:rsidR="00142A29" w:rsidRPr="001211C1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  <w:szCs w:val="19"/>
              </w:rPr>
            </w:pP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Voditelj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obrade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namjerava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osobne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podatke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obrađivati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i u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druge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proofErr w:type="spellStart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>svrhe</w:t>
            </w:r>
            <w:proofErr w:type="spellEnd"/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</w:t>
            </w:r>
            <w:r w:rsidR="001211C1">
              <w:rPr>
                <w:rFonts w:asciiTheme="majorHAnsi" w:hAnsiTheme="majorHAnsi" w:cstheme="majorHAnsi"/>
                <w:szCs w:val="19"/>
                <w:lang w:eastAsia="hr-HR"/>
              </w:rPr>
              <w:t>:</w:t>
            </w:r>
            <w:r w:rsidRPr="001211C1">
              <w:rPr>
                <w:rFonts w:asciiTheme="majorHAnsi" w:hAnsiTheme="majorHAnsi" w:cstheme="majorHAnsi"/>
                <w:szCs w:val="19"/>
                <w:lang w:eastAsia="hr-HR"/>
              </w:rPr>
              <w:t xml:space="preserve">  </w:t>
            </w:r>
          </w:p>
        </w:tc>
        <w:tc>
          <w:tcPr>
            <w:tcW w:w="2849" w:type="dxa"/>
            <w:vAlign w:val="bottom"/>
          </w:tcPr>
          <w:p w14:paraId="402B0E8A" w14:textId="77777777" w:rsidR="00142A29" w:rsidRPr="001211C1" w:rsidRDefault="00142A29" w:rsidP="7CB76EFA">
            <w:pPr>
              <w:pStyle w:val="Checkbox"/>
              <w:jc w:val="left"/>
              <w:rPr>
                <w:rFonts w:asciiTheme="majorHAnsi" w:hAnsiTheme="majorHAnsi" w:cstheme="majorBidi"/>
              </w:rPr>
            </w:pPr>
            <w:r w:rsidRPr="7CB76EFA">
              <w:rPr>
                <w:rFonts w:asciiTheme="majorHAnsi" w:hAnsiTheme="majorHAnsi" w:cstheme="majorBidi"/>
                <w:sz w:val="19"/>
              </w:rPr>
              <w:t xml:space="preserve">  </w:t>
            </w:r>
            <w:r w:rsidRPr="7CB76EFA">
              <w:rPr>
                <w:rFonts w:asciiTheme="majorHAnsi" w:hAnsiTheme="majorHAnsi" w:cstheme="majorBidi"/>
              </w:rPr>
              <w:t xml:space="preserve">DA   </w:t>
            </w:r>
            <w:r w:rsidR="001211C1" w:rsidRPr="7CB76EFA">
              <w:rPr>
                <w:rFonts w:asciiTheme="majorHAnsi" w:hAnsiTheme="majorHAnsi" w:cstheme="majorBidi"/>
              </w:rPr>
              <w:t xml:space="preserve"> </w:t>
            </w:r>
            <w:r w:rsidRPr="7CB76EFA">
              <w:rPr>
                <w:rFonts w:asciiTheme="majorHAnsi" w:hAnsiTheme="majorHAnsi" w:cstheme="majorBidi"/>
                <w:b/>
                <w:bCs/>
              </w:rPr>
              <w:t xml:space="preserve">NE </w:t>
            </w:r>
          </w:p>
          <w:p w14:paraId="4ED98997" w14:textId="77777777" w:rsidR="00142A29" w:rsidRPr="001211C1" w:rsidRDefault="00142A29" w:rsidP="00B063D6">
            <w:pPr>
              <w:pStyle w:val="Checkbox"/>
              <w:jc w:val="left"/>
              <w:rPr>
                <w:rFonts w:asciiTheme="majorHAnsi" w:hAnsiTheme="majorHAnsi" w:cstheme="majorHAnsi"/>
                <w:szCs w:val="17"/>
              </w:rPr>
            </w:pPr>
            <w:r w:rsidRPr="001211C1">
              <w:rPr>
                <w:rFonts w:asciiTheme="majorHAnsi" w:hAnsiTheme="majorHAnsi" w:cstheme="majorHAnsi"/>
                <w:sz w:val="19"/>
              </w:rPr>
              <w:t xml:space="preserve">  </w:t>
            </w:r>
            <w:r w:rsidRPr="001211C1">
              <w:rPr>
                <w:rFonts w:asciiTheme="majorHAnsi" w:hAnsiTheme="majorHAnsi" w:cstheme="majorHAnsi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1">
              <w:rPr>
                <w:rFonts w:asciiTheme="majorHAnsi" w:hAnsiTheme="majorHAnsi" w:cstheme="majorHAnsi"/>
                <w:szCs w:val="17"/>
              </w:rPr>
              <w:instrText xml:space="preserve"> FORMCHECKBOX </w:instrText>
            </w:r>
            <w:r w:rsidR="00A36650">
              <w:rPr>
                <w:rFonts w:asciiTheme="majorHAnsi" w:hAnsiTheme="majorHAnsi" w:cstheme="majorHAnsi"/>
                <w:szCs w:val="17"/>
              </w:rPr>
            </w:r>
            <w:r w:rsidR="00A36650">
              <w:rPr>
                <w:rFonts w:asciiTheme="majorHAnsi" w:hAnsiTheme="majorHAnsi" w:cstheme="majorHAnsi"/>
                <w:szCs w:val="17"/>
              </w:rPr>
              <w:fldChar w:fldCharType="separate"/>
            </w:r>
            <w:r w:rsidRPr="001211C1">
              <w:rPr>
                <w:rFonts w:asciiTheme="majorHAnsi" w:hAnsiTheme="majorHAnsi" w:cstheme="majorHAnsi"/>
                <w:szCs w:val="17"/>
              </w:rPr>
              <w:fldChar w:fldCharType="end"/>
            </w:r>
            <w:r w:rsidRPr="001211C1">
              <w:rPr>
                <w:rFonts w:asciiTheme="majorHAnsi" w:hAnsiTheme="majorHAnsi" w:cstheme="majorHAnsi"/>
                <w:szCs w:val="17"/>
              </w:rPr>
              <w:t xml:space="preserve">     </w:t>
            </w:r>
            <w:r w:rsidR="00B063D6">
              <w:rPr>
                <w:rFonts w:asciiTheme="majorHAnsi" w:hAnsiTheme="majorHAnsi" w:cstheme="majorHAnsi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063D6">
              <w:rPr>
                <w:rFonts w:asciiTheme="majorHAnsi" w:hAnsiTheme="majorHAnsi" w:cstheme="majorHAnsi"/>
                <w:szCs w:val="17"/>
              </w:rPr>
              <w:instrText xml:space="preserve"> FORMCHECKBOX </w:instrText>
            </w:r>
            <w:r w:rsidR="00A36650">
              <w:rPr>
                <w:rFonts w:asciiTheme="majorHAnsi" w:hAnsiTheme="majorHAnsi" w:cstheme="majorHAnsi"/>
                <w:szCs w:val="17"/>
              </w:rPr>
            </w:r>
            <w:r w:rsidR="00A36650">
              <w:rPr>
                <w:rFonts w:asciiTheme="majorHAnsi" w:hAnsiTheme="majorHAnsi" w:cstheme="majorHAnsi"/>
                <w:szCs w:val="17"/>
              </w:rPr>
              <w:fldChar w:fldCharType="separate"/>
            </w:r>
            <w:r w:rsidR="00B063D6">
              <w:rPr>
                <w:rFonts w:asciiTheme="majorHAnsi" w:hAnsiTheme="majorHAnsi" w:cstheme="majorHAnsi"/>
                <w:szCs w:val="17"/>
              </w:rPr>
              <w:fldChar w:fldCharType="end"/>
            </w:r>
          </w:p>
        </w:tc>
        <w:tc>
          <w:tcPr>
            <w:tcW w:w="509" w:type="dxa"/>
            <w:vAlign w:val="bottom"/>
          </w:tcPr>
          <w:p w14:paraId="0A804E4F" w14:textId="77777777" w:rsidR="00142A29" w:rsidRPr="001211C1" w:rsidRDefault="00142A29" w:rsidP="00FD653E">
            <w:pPr>
              <w:pStyle w:val="Checkbox"/>
              <w:jc w:val="left"/>
              <w:rPr>
                <w:rFonts w:asciiTheme="majorHAnsi" w:hAnsiTheme="majorHAnsi" w:cstheme="majorHAnsi"/>
                <w:sz w:val="19"/>
              </w:rPr>
            </w:pPr>
          </w:p>
        </w:tc>
      </w:tr>
    </w:tbl>
    <w:p w14:paraId="42FDA250" w14:textId="77777777" w:rsidR="00310DE2" w:rsidRPr="001211C1" w:rsidRDefault="00310DE2" w:rsidP="008576D9">
      <w:pPr>
        <w:rPr>
          <w:rFonts w:asciiTheme="majorHAnsi" w:hAnsiTheme="majorHAnsi" w:cstheme="majorHAnsi"/>
          <w:szCs w:val="19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060"/>
      </w:tblGrid>
      <w:tr w:rsidR="009D7AD0" w:rsidRPr="001211C1" w14:paraId="67BE9B8C" w14:textId="77777777" w:rsidTr="009D7AD0">
        <w:trPr>
          <w:trHeight w:val="288"/>
        </w:trPr>
        <w:tc>
          <w:tcPr>
            <w:tcW w:w="20" w:type="dxa"/>
            <w:vAlign w:val="bottom"/>
          </w:tcPr>
          <w:p w14:paraId="1748A19E" w14:textId="77777777" w:rsidR="009D7AD0" w:rsidRPr="001211C1" w:rsidRDefault="009D7AD0" w:rsidP="00FD653E">
            <w:pPr>
              <w:rPr>
                <w:rFonts w:asciiTheme="majorHAnsi" w:hAnsiTheme="majorHAnsi" w:cstheme="majorHAnsi"/>
                <w:szCs w:val="19"/>
              </w:rPr>
            </w:pPr>
          </w:p>
        </w:tc>
        <w:tc>
          <w:tcPr>
            <w:tcW w:w="10060" w:type="dxa"/>
            <w:tcBorders>
              <w:bottom w:val="single" w:sz="4" w:space="0" w:color="auto"/>
            </w:tcBorders>
            <w:vAlign w:val="bottom"/>
          </w:tcPr>
          <w:p w14:paraId="586CF9F9" w14:textId="77777777" w:rsidR="009D7AD0" w:rsidRPr="001211C1" w:rsidRDefault="009D7AD0" w:rsidP="00B063D6">
            <w:pPr>
              <w:rPr>
                <w:rFonts w:asciiTheme="majorHAnsi" w:hAnsiTheme="majorHAnsi" w:cstheme="majorHAnsi"/>
                <w:szCs w:val="19"/>
              </w:rPr>
            </w:pPr>
          </w:p>
        </w:tc>
      </w:tr>
    </w:tbl>
    <w:p w14:paraId="16623EC0" w14:textId="77777777" w:rsidR="009D7AD0" w:rsidRPr="009D7AD0" w:rsidRDefault="009D7AD0" w:rsidP="009D7AD0">
      <w:pPr>
        <w:rPr>
          <w:rFonts w:asciiTheme="majorHAnsi" w:hAnsiTheme="majorHAnsi" w:cstheme="majorHAnsi"/>
        </w:rPr>
      </w:pPr>
    </w:p>
    <w:p w14:paraId="520E0D03" w14:textId="77777777" w:rsidR="008576D9" w:rsidRPr="009D7AD0" w:rsidRDefault="008576D9" w:rsidP="008576D9">
      <w:pPr>
        <w:pStyle w:val="Heading2"/>
        <w:rPr>
          <w:rFonts w:cstheme="majorHAnsi"/>
        </w:rPr>
      </w:pPr>
      <w:r w:rsidRPr="009D7AD0">
        <w:rPr>
          <w:rFonts w:cstheme="majorHAnsi"/>
        </w:rPr>
        <w:tab/>
      </w:r>
      <w:proofErr w:type="spellStart"/>
      <w:r w:rsidRPr="009D7AD0">
        <w:rPr>
          <w:rFonts w:cstheme="majorHAnsi"/>
        </w:rPr>
        <w:t>Nadzorno</w:t>
      </w:r>
      <w:proofErr w:type="spellEnd"/>
      <w:r w:rsidRPr="009D7AD0">
        <w:rPr>
          <w:rFonts w:cstheme="majorHAnsi"/>
        </w:rPr>
        <w:t xml:space="preserve"> </w:t>
      </w:r>
      <w:proofErr w:type="spellStart"/>
      <w:r w:rsidRPr="009D7AD0">
        <w:rPr>
          <w:rFonts w:cstheme="majorHAnsi"/>
        </w:rPr>
        <w:t>tijelo</w:t>
      </w:r>
      <w:proofErr w:type="spellEnd"/>
    </w:p>
    <w:p w14:paraId="00160DF3" w14:textId="77777777" w:rsidR="008576D9" w:rsidRPr="009D7AD0" w:rsidRDefault="008576D9" w:rsidP="008576D9">
      <w:pPr>
        <w:rPr>
          <w:rFonts w:asciiTheme="majorHAnsi" w:hAnsiTheme="majorHAnsi" w:cstheme="majorHAnsi"/>
        </w:rPr>
      </w:pPr>
    </w:p>
    <w:p w14:paraId="6921DF4B" w14:textId="066EE4B8" w:rsidR="008576D9" w:rsidRPr="001211C1" w:rsidRDefault="008576D9" w:rsidP="008576D9">
      <w:pPr>
        <w:jc w:val="both"/>
        <w:rPr>
          <w:rFonts w:asciiTheme="majorHAnsi" w:hAnsiTheme="majorHAnsi" w:cstheme="majorHAnsi"/>
          <w:b/>
          <w:szCs w:val="19"/>
          <w:u w:val="single"/>
          <w:lang w:eastAsia="hr-HR"/>
        </w:rPr>
      </w:pP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Nadzorno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tijelo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za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provedbu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Opće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uredbe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o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zaštiti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podataka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je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Agencija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za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zaštitu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podatka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sa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sjedištem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 u </w:t>
      </w:r>
      <w:proofErr w:type="spellStart"/>
      <w:r w:rsidRPr="001211C1">
        <w:rPr>
          <w:rFonts w:asciiTheme="majorHAnsi" w:hAnsiTheme="majorHAnsi" w:cstheme="majorHAnsi"/>
          <w:szCs w:val="19"/>
          <w:lang w:eastAsia="hr-HR"/>
        </w:rPr>
        <w:t>Zagrebu</w:t>
      </w:r>
      <w:proofErr w:type="spellEnd"/>
      <w:r w:rsidRPr="001211C1">
        <w:rPr>
          <w:rFonts w:asciiTheme="majorHAnsi" w:hAnsiTheme="majorHAnsi" w:cstheme="majorHAnsi"/>
          <w:szCs w:val="19"/>
          <w:lang w:eastAsia="hr-HR"/>
        </w:rPr>
        <w:t xml:space="preserve">, </w:t>
      </w:r>
      <w:proofErr w:type="spellStart"/>
      <w:r w:rsidR="001C4957">
        <w:rPr>
          <w:rFonts w:asciiTheme="majorHAnsi" w:hAnsiTheme="majorHAnsi" w:cstheme="majorHAnsi"/>
          <w:szCs w:val="19"/>
          <w:lang w:eastAsia="hr-HR"/>
        </w:rPr>
        <w:t>Metela</w:t>
      </w:r>
      <w:proofErr w:type="spellEnd"/>
      <w:r w:rsidR="001C4957">
        <w:rPr>
          <w:rFonts w:asciiTheme="majorHAnsi" w:hAnsiTheme="majorHAnsi" w:cstheme="majorHAnsi"/>
          <w:szCs w:val="19"/>
          <w:lang w:eastAsia="hr-HR"/>
        </w:rPr>
        <w:t xml:space="preserve"> </w:t>
      </w:r>
      <w:proofErr w:type="spellStart"/>
      <w:r w:rsidR="001C4957">
        <w:rPr>
          <w:rFonts w:asciiTheme="majorHAnsi" w:hAnsiTheme="majorHAnsi" w:cstheme="majorHAnsi"/>
          <w:szCs w:val="19"/>
          <w:lang w:eastAsia="hr-HR"/>
        </w:rPr>
        <w:t>Ožegovića</w:t>
      </w:r>
      <w:proofErr w:type="spellEnd"/>
      <w:r w:rsidR="001C4957">
        <w:rPr>
          <w:rFonts w:asciiTheme="majorHAnsi" w:hAnsiTheme="majorHAnsi" w:cstheme="majorHAnsi"/>
          <w:szCs w:val="19"/>
          <w:lang w:eastAsia="hr-HR"/>
        </w:rPr>
        <w:t xml:space="preserve"> 16</w:t>
      </w:r>
      <w:r w:rsidRPr="001211C1">
        <w:rPr>
          <w:rFonts w:asciiTheme="majorHAnsi" w:hAnsiTheme="majorHAnsi" w:cstheme="majorHAnsi"/>
          <w:b/>
          <w:szCs w:val="19"/>
          <w:lang w:eastAsia="hr-HR"/>
        </w:rPr>
        <w:t xml:space="preserve">, </w:t>
      </w:r>
      <w:r w:rsidRPr="001211C1">
        <w:rPr>
          <w:rStyle w:val="Strong"/>
          <w:rFonts w:asciiTheme="majorHAnsi" w:hAnsiTheme="majorHAnsi" w:cstheme="majorHAnsi"/>
          <w:color w:val="000000"/>
          <w:szCs w:val="19"/>
          <w:u w:val="single"/>
        </w:rPr>
        <w:t xml:space="preserve">e-mail: </w:t>
      </w:r>
      <w:hyperlink r:id="rId12" w:history="1">
        <w:r w:rsidR="00E7441B" w:rsidRPr="00E7441B">
          <w:rPr>
            <w:rStyle w:val="Hyperlink"/>
          </w:rPr>
          <w:t>azop@azop.hr</w:t>
        </w:r>
      </w:hyperlink>
      <w:r w:rsidRPr="001211C1">
        <w:rPr>
          <w:rStyle w:val="Strong"/>
          <w:rFonts w:asciiTheme="majorHAnsi" w:hAnsiTheme="majorHAnsi" w:cstheme="majorHAnsi"/>
          <w:b w:val="0"/>
          <w:szCs w:val="19"/>
          <w:u w:val="single"/>
        </w:rPr>
        <w:t>.</w:t>
      </w:r>
    </w:p>
    <w:p w14:paraId="53802D0B" w14:textId="77777777" w:rsidR="008576D9" w:rsidRPr="009D7AD0" w:rsidRDefault="008576D9" w:rsidP="008576D9">
      <w:pPr>
        <w:rPr>
          <w:rFonts w:asciiTheme="majorHAnsi" w:hAnsiTheme="majorHAnsi" w:cstheme="majorHAnsi"/>
        </w:rPr>
      </w:pPr>
    </w:p>
    <w:p w14:paraId="774CDC94" w14:textId="77777777" w:rsidR="008576D9" w:rsidRPr="009D7AD0" w:rsidRDefault="008576D9" w:rsidP="008576D9">
      <w:pPr>
        <w:rPr>
          <w:rFonts w:asciiTheme="majorHAnsi" w:hAnsiTheme="majorHAnsi" w:cstheme="majorHAnsi"/>
        </w:rPr>
      </w:pPr>
    </w:p>
    <w:p w14:paraId="5AB714F2" w14:textId="77777777" w:rsidR="008576D9" w:rsidRPr="00C00217" w:rsidRDefault="008576D9" w:rsidP="008576D9">
      <w:pPr>
        <w:rPr>
          <w:rFonts w:asciiTheme="majorHAnsi" w:hAnsiTheme="majorHAnsi" w:cstheme="majorHAnsi"/>
          <w:u w:val="single"/>
        </w:rPr>
      </w:pPr>
    </w:p>
    <w:sectPr w:rsidR="008576D9" w:rsidRPr="00C00217" w:rsidSect="00856C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0A7AE" w14:textId="77777777" w:rsidR="00A36650" w:rsidRDefault="00A36650" w:rsidP="00176E67">
      <w:r>
        <w:separator/>
      </w:r>
    </w:p>
  </w:endnote>
  <w:endnote w:type="continuationSeparator" w:id="0">
    <w:p w14:paraId="287496C7" w14:textId="77777777" w:rsidR="00A36650" w:rsidRDefault="00A36650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0DD3A" w14:textId="77777777" w:rsidR="00081BD1" w:rsidRDefault="00081B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31626"/>
      <w:docPartObj>
        <w:docPartGallery w:val="Page Numbers (Bottom of Page)"/>
        <w:docPartUnique/>
      </w:docPartObj>
    </w:sdtPr>
    <w:sdtEndPr/>
    <w:sdtContent>
      <w:p w14:paraId="7A9F92B2" w14:textId="4FDD300F" w:rsidR="00176E67" w:rsidRDefault="00EF16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7D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B8799" w14:textId="77777777" w:rsidR="00081BD1" w:rsidRDefault="00081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84611" w14:textId="77777777" w:rsidR="00A36650" w:rsidRDefault="00A36650" w:rsidP="00176E67">
      <w:r>
        <w:separator/>
      </w:r>
    </w:p>
  </w:footnote>
  <w:footnote w:type="continuationSeparator" w:id="0">
    <w:p w14:paraId="68FC7FBC" w14:textId="77777777" w:rsidR="00A36650" w:rsidRDefault="00A36650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33964" w14:textId="77777777" w:rsidR="00081BD1" w:rsidRDefault="00081B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47590" w14:textId="77777777" w:rsidR="00081BD1" w:rsidRDefault="00081B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14EA1" w14:textId="77777777" w:rsidR="00081BD1" w:rsidRDefault="00081B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227A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7D1D05"/>
    <w:multiLevelType w:val="hybridMultilevel"/>
    <w:tmpl w:val="61C648B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3E"/>
    <w:rsid w:val="000071F7"/>
    <w:rsid w:val="000107C0"/>
    <w:rsid w:val="00010B00"/>
    <w:rsid w:val="000143D9"/>
    <w:rsid w:val="00016259"/>
    <w:rsid w:val="0002798A"/>
    <w:rsid w:val="00081BD1"/>
    <w:rsid w:val="00083002"/>
    <w:rsid w:val="00087B85"/>
    <w:rsid w:val="000A01F1"/>
    <w:rsid w:val="000C096B"/>
    <w:rsid w:val="000C1163"/>
    <w:rsid w:val="000C797A"/>
    <w:rsid w:val="000D2539"/>
    <w:rsid w:val="000D2BB8"/>
    <w:rsid w:val="000F2DF4"/>
    <w:rsid w:val="000F6783"/>
    <w:rsid w:val="00120C95"/>
    <w:rsid w:val="001211C1"/>
    <w:rsid w:val="00142A29"/>
    <w:rsid w:val="0014663E"/>
    <w:rsid w:val="00176E67"/>
    <w:rsid w:val="00180664"/>
    <w:rsid w:val="00183B8A"/>
    <w:rsid w:val="001903F7"/>
    <w:rsid w:val="0019395E"/>
    <w:rsid w:val="001C4957"/>
    <w:rsid w:val="001C7DFC"/>
    <w:rsid w:val="001D6B76"/>
    <w:rsid w:val="00211828"/>
    <w:rsid w:val="002266BD"/>
    <w:rsid w:val="00242D37"/>
    <w:rsid w:val="00250014"/>
    <w:rsid w:val="00275BB5"/>
    <w:rsid w:val="00286F6A"/>
    <w:rsid w:val="00291C8C"/>
    <w:rsid w:val="002A1ECE"/>
    <w:rsid w:val="002A2510"/>
    <w:rsid w:val="002A6FA9"/>
    <w:rsid w:val="002B132B"/>
    <w:rsid w:val="002B4D1D"/>
    <w:rsid w:val="002C10B1"/>
    <w:rsid w:val="002D222A"/>
    <w:rsid w:val="0030222D"/>
    <w:rsid w:val="003076FD"/>
    <w:rsid w:val="00310DE2"/>
    <w:rsid w:val="00317005"/>
    <w:rsid w:val="00330050"/>
    <w:rsid w:val="00335259"/>
    <w:rsid w:val="003929F1"/>
    <w:rsid w:val="003A1B63"/>
    <w:rsid w:val="003A41A1"/>
    <w:rsid w:val="003B2326"/>
    <w:rsid w:val="003C1313"/>
    <w:rsid w:val="003C7FB7"/>
    <w:rsid w:val="003D6415"/>
    <w:rsid w:val="00400251"/>
    <w:rsid w:val="00401A9B"/>
    <w:rsid w:val="00424418"/>
    <w:rsid w:val="00437ED0"/>
    <w:rsid w:val="0044046B"/>
    <w:rsid w:val="00440CD8"/>
    <w:rsid w:val="00443837"/>
    <w:rsid w:val="00447DAA"/>
    <w:rsid w:val="00450F66"/>
    <w:rsid w:val="00461739"/>
    <w:rsid w:val="00467865"/>
    <w:rsid w:val="00482E04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2694B"/>
    <w:rsid w:val="005435EC"/>
    <w:rsid w:val="00554D31"/>
    <w:rsid w:val="005557F6"/>
    <w:rsid w:val="00563778"/>
    <w:rsid w:val="005916BA"/>
    <w:rsid w:val="005A5B86"/>
    <w:rsid w:val="005B4AE2"/>
    <w:rsid w:val="005E332E"/>
    <w:rsid w:val="005E63CC"/>
    <w:rsid w:val="005F6E87"/>
    <w:rsid w:val="00607FED"/>
    <w:rsid w:val="00613129"/>
    <w:rsid w:val="00617C65"/>
    <w:rsid w:val="0063459A"/>
    <w:rsid w:val="006468DA"/>
    <w:rsid w:val="00653B10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3AEF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0E16"/>
    <w:rsid w:val="007E2A15"/>
    <w:rsid w:val="007E56C4"/>
    <w:rsid w:val="007F3D5B"/>
    <w:rsid w:val="008107D6"/>
    <w:rsid w:val="00841645"/>
    <w:rsid w:val="00852EC6"/>
    <w:rsid w:val="00856C35"/>
    <w:rsid w:val="008576D9"/>
    <w:rsid w:val="00871876"/>
    <w:rsid w:val="008753A7"/>
    <w:rsid w:val="0088782D"/>
    <w:rsid w:val="008B7081"/>
    <w:rsid w:val="008D7A67"/>
    <w:rsid w:val="008F2F8A"/>
    <w:rsid w:val="008F5BCD"/>
    <w:rsid w:val="00902964"/>
    <w:rsid w:val="00907BCE"/>
    <w:rsid w:val="00920507"/>
    <w:rsid w:val="00933455"/>
    <w:rsid w:val="00941F5F"/>
    <w:rsid w:val="0094790F"/>
    <w:rsid w:val="009607A2"/>
    <w:rsid w:val="00966B90"/>
    <w:rsid w:val="009737B7"/>
    <w:rsid w:val="009802C4"/>
    <w:rsid w:val="009976D9"/>
    <w:rsid w:val="00997A3E"/>
    <w:rsid w:val="009A12D5"/>
    <w:rsid w:val="009A4EA3"/>
    <w:rsid w:val="009A55DC"/>
    <w:rsid w:val="009B5F84"/>
    <w:rsid w:val="009C220D"/>
    <w:rsid w:val="009D7AD0"/>
    <w:rsid w:val="00A211B2"/>
    <w:rsid w:val="00A2727E"/>
    <w:rsid w:val="00A33EFD"/>
    <w:rsid w:val="00A35524"/>
    <w:rsid w:val="00A36650"/>
    <w:rsid w:val="00A41DFD"/>
    <w:rsid w:val="00A60C9E"/>
    <w:rsid w:val="00A74F99"/>
    <w:rsid w:val="00A82BA3"/>
    <w:rsid w:val="00A91DBD"/>
    <w:rsid w:val="00A94ACC"/>
    <w:rsid w:val="00AA2EA7"/>
    <w:rsid w:val="00AE6FA4"/>
    <w:rsid w:val="00B03907"/>
    <w:rsid w:val="00B063D6"/>
    <w:rsid w:val="00B11811"/>
    <w:rsid w:val="00B311E1"/>
    <w:rsid w:val="00B4735C"/>
    <w:rsid w:val="00B579DF"/>
    <w:rsid w:val="00B90EC2"/>
    <w:rsid w:val="00BA268F"/>
    <w:rsid w:val="00BB6110"/>
    <w:rsid w:val="00BC07E3"/>
    <w:rsid w:val="00BC56D2"/>
    <w:rsid w:val="00BD0DAE"/>
    <w:rsid w:val="00BE70BC"/>
    <w:rsid w:val="00C00217"/>
    <w:rsid w:val="00C079CA"/>
    <w:rsid w:val="00C45FDA"/>
    <w:rsid w:val="00C473DF"/>
    <w:rsid w:val="00C67741"/>
    <w:rsid w:val="00C74647"/>
    <w:rsid w:val="00C76039"/>
    <w:rsid w:val="00C76480"/>
    <w:rsid w:val="00C80AD2"/>
    <w:rsid w:val="00C92A3C"/>
    <w:rsid w:val="00C92FD6"/>
    <w:rsid w:val="00CD753E"/>
    <w:rsid w:val="00CE5DC7"/>
    <w:rsid w:val="00CE7D54"/>
    <w:rsid w:val="00D14E73"/>
    <w:rsid w:val="00D55AFA"/>
    <w:rsid w:val="00D6155E"/>
    <w:rsid w:val="00D62985"/>
    <w:rsid w:val="00D81296"/>
    <w:rsid w:val="00D83A19"/>
    <w:rsid w:val="00D86A85"/>
    <w:rsid w:val="00D90A75"/>
    <w:rsid w:val="00D92321"/>
    <w:rsid w:val="00DA4514"/>
    <w:rsid w:val="00DA7560"/>
    <w:rsid w:val="00DC47A2"/>
    <w:rsid w:val="00DE1551"/>
    <w:rsid w:val="00DE1A09"/>
    <w:rsid w:val="00DE7FB7"/>
    <w:rsid w:val="00DF7460"/>
    <w:rsid w:val="00E106E2"/>
    <w:rsid w:val="00E20DDA"/>
    <w:rsid w:val="00E32A8B"/>
    <w:rsid w:val="00E36054"/>
    <w:rsid w:val="00E37E7B"/>
    <w:rsid w:val="00E46E04"/>
    <w:rsid w:val="00E63A51"/>
    <w:rsid w:val="00E7133E"/>
    <w:rsid w:val="00E7441B"/>
    <w:rsid w:val="00E87396"/>
    <w:rsid w:val="00E92CBC"/>
    <w:rsid w:val="00E96F6F"/>
    <w:rsid w:val="00EB478A"/>
    <w:rsid w:val="00EC42A3"/>
    <w:rsid w:val="00ED6AAE"/>
    <w:rsid w:val="00EF16BD"/>
    <w:rsid w:val="00F0652E"/>
    <w:rsid w:val="00F109CA"/>
    <w:rsid w:val="00F539CA"/>
    <w:rsid w:val="00F6688C"/>
    <w:rsid w:val="00F83033"/>
    <w:rsid w:val="00F966AA"/>
    <w:rsid w:val="00FB4697"/>
    <w:rsid w:val="00FB538F"/>
    <w:rsid w:val="00FB5718"/>
    <w:rsid w:val="00FC3071"/>
    <w:rsid w:val="00FD5902"/>
    <w:rsid w:val="109D14AD"/>
    <w:rsid w:val="201613A3"/>
    <w:rsid w:val="26949485"/>
    <w:rsid w:val="27B013DF"/>
    <w:rsid w:val="356F976C"/>
    <w:rsid w:val="39BEFFD7"/>
    <w:rsid w:val="48AD4A93"/>
    <w:rsid w:val="49575E3A"/>
    <w:rsid w:val="4BC6B8BE"/>
    <w:rsid w:val="60AA086B"/>
    <w:rsid w:val="61AE229E"/>
    <w:rsid w:val="70B73553"/>
    <w:rsid w:val="78F6B22F"/>
    <w:rsid w:val="7CB7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E87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character" w:styleId="Hyperlink">
    <w:name w:val="Hyperlink"/>
    <w:basedOn w:val="DefaultParagraphFont"/>
    <w:uiPriority w:val="99"/>
    <w:unhideWhenUsed/>
    <w:rsid w:val="00E7133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222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222D"/>
    <w:rPr>
      <w:rFonts w:asciiTheme="minorHAnsi" w:hAnsiTheme="minorHAnsi"/>
    </w:rPr>
  </w:style>
  <w:style w:type="character" w:styleId="EndnoteReference">
    <w:name w:val="endnote reference"/>
    <w:basedOn w:val="DefaultParagraphFont"/>
    <w:uiPriority w:val="99"/>
    <w:semiHidden/>
    <w:unhideWhenUsed/>
    <w:rsid w:val="0030222D"/>
    <w:rPr>
      <w:vertAlign w:val="superscript"/>
    </w:rPr>
  </w:style>
  <w:style w:type="paragraph" w:customStyle="1" w:styleId="Details">
    <w:name w:val="Details"/>
    <w:basedOn w:val="Normal"/>
    <w:link w:val="DetailsChar"/>
    <w:qFormat/>
    <w:rsid w:val="00142A29"/>
    <w:pPr>
      <w:spacing w:before="60" w:after="20"/>
    </w:pPr>
    <w:rPr>
      <w:rFonts w:eastAsia="Calibri"/>
      <w:color w:val="262626"/>
      <w:sz w:val="20"/>
      <w:szCs w:val="22"/>
    </w:rPr>
  </w:style>
  <w:style w:type="character" w:styleId="PlaceholderText">
    <w:name w:val="Placeholder Text"/>
    <w:basedOn w:val="DefaultParagraphFont"/>
    <w:uiPriority w:val="99"/>
    <w:semiHidden/>
    <w:rsid w:val="008576D9"/>
    <w:rPr>
      <w:color w:val="808080"/>
    </w:rPr>
  </w:style>
  <w:style w:type="character" w:customStyle="1" w:styleId="DetailsChar">
    <w:name w:val="Details Char"/>
    <w:basedOn w:val="DefaultParagraphFont"/>
    <w:link w:val="Details"/>
    <w:rsid w:val="00142A29"/>
    <w:rPr>
      <w:rFonts w:asciiTheme="minorHAnsi" w:eastAsia="Calibri" w:hAnsiTheme="minorHAnsi"/>
      <w:color w:val="262626"/>
      <w:szCs w:val="22"/>
    </w:rPr>
  </w:style>
  <w:style w:type="character" w:styleId="Strong">
    <w:name w:val="Strong"/>
    <w:basedOn w:val="DefaultParagraphFont"/>
    <w:uiPriority w:val="22"/>
    <w:qFormat/>
    <w:rsid w:val="008576D9"/>
    <w:rPr>
      <w:b/>
      <w:bCs/>
    </w:rPr>
  </w:style>
  <w:style w:type="paragraph" w:styleId="ListParagraph">
    <w:name w:val="List Paragraph"/>
    <w:basedOn w:val="Normal"/>
    <w:uiPriority w:val="34"/>
    <w:qFormat/>
    <w:rsid w:val="00310DE2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hr-HR"/>
    </w:rPr>
  </w:style>
  <w:style w:type="paragraph" w:styleId="NoSpacing">
    <w:name w:val="No Spacing"/>
    <w:uiPriority w:val="1"/>
    <w:semiHidden/>
    <w:unhideWhenUsed/>
    <w:qFormat/>
    <w:rsid w:val="00ED6AAE"/>
    <w:rPr>
      <w:rFonts w:asciiTheme="minorHAnsi" w:hAnsiTheme="minorHAnsi"/>
      <w:sz w:val="19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441B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01625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zop@azop.h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agreb.hr/sluzbenik-za-zastitu-osobnih-podataka/4966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szop@zagreb.hr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AE31C44118F4DA45424752D842AA7" ma:contentTypeVersion="11" ma:contentTypeDescription="Create a new document." ma:contentTypeScope="" ma:versionID="598bd826369fdbd9cd1d7afc6ad6b999">
  <xsd:schema xmlns:xsd="http://www.w3.org/2001/XMLSchema" xmlns:xs="http://www.w3.org/2001/XMLSchema" xmlns:p="http://schemas.microsoft.com/office/2006/metadata/properties" xmlns:ns2="5672c3d8-a8fb-4f3b-842b-84a031c0449e" xmlns:ns3="c1309ae7-37e2-4681-9a8a-8237ce86d7f9" targetNamespace="http://schemas.microsoft.com/office/2006/metadata/properties" ma:root="true" ma:fieldsID="71926dc7bac72ec03ecdf9ce38e347a0" ns2:_="" ns3:_="">
    <xsd:import namespace="5672c3d8-a8fb-4f3b-842b-84a031c0449e"/>
    <xsd:import namespace="c1309ae7-37e2-4681-9a8a-8237ce86d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2c3d8-a8fb-4f3b-842b-84a031c04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09ae7-37e2-4681-9a8a-8237ce86d7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ee34e1-e5c5-439a-bb81-486a6f5c87c3}" ma:internalName="TaxCatchAll" ma:showField="CatchAllData" ma:web="c1309ae7-37e2-4681-9a8a-8237ce86d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309ae7-37e2-4681-9a8a-8237ce86d7f9" xsi:nil="true"/>
    <lcf76f155ced4ddcb4097134ff3c332f xmlns="5672c3d8-a8fb-4f3b-842b-84a031c0449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007BB4-7536-4A0C-BEC4-AF1E42E63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2c3d8-a8fb-4f3b-842b-84a031c0449e"/>
    <ds:schemaRef ds:uri="c1309ae7-37e2-4681-9a8a-8237ce86d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80D59-3CCD-49F8-88AD-F67D9E224F65}">
  <ds:schemaRefs>
    <ds:schemaRef ds:uri="http://schemas.microsoft.com/office/2006/metadata/properties"/>
    <ds:schemaRef ds:uri="http://schemas.microsoft.com/office/infopath/2007/PartnerControls"/>
    <ds:schemaRef ds:uri="c1309ae7-37e2-4681-9a8a-8237ce86d7f9"/>
    <ds:schemaRef ds:uri="5672c3d8-a8fb-4f3b-842b-84a031c0449e"/>
  </ds:schemaRefs>
</ds:datastoreItem>
</file>

<file path=customXml/itemProps3.xml><?xml version="1.0" encoding="utf-8"?>
<ds:datastoreItem xmlns:ds="http://schemas.openxmlformats.org/officeDocument/2006/customXml" ds:itemID="{909B9AE1-404D-46D5-91EA-372EE0F3DB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2026-06-15T07:35:00Z</dcterms:created>
  <dcterms:modified xsi:type="dcterms:W3CDTF">2026-09-01T08:49:00Z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0x010100469AE31C44118F4DA45424752D842AA7</vt:lpwstr>
  </property>
  <property fmtid="{D5CDD505-2E9C-101B-9397-08002B2CF9AE}" pid="3" name="MediaServiceImageTags">
    <vt:lpwstr/>
  </property>
</Properties>
</file>